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E3B14" w14:textId="77777777" w:rsidR="00115FF8" w:rsidRPr="00115FF8" w:rsidRDefault="00115FF8" w:rsidP="00115FF8">
      <w:pPr>
        <w:widowControl/>
        <w:autoSpaceDE w:val="0"/>
        <w:autoSpaceDN w:val="0"/>
        <w:adjustRightInd w:val="0"/>
        <w:ind w:left="142" w:right="-1"/>
        <w:jc w:val="center"/>
        <w:rPr>
          <w:rFonts w:ascii="Arial" w:hAnsi="Arial" w:cs="Arial"/>
          <w:b/>
          <w:bCs/>
          <w:color w:val="000000"/>
          <w:sz w:val="36"/>
          <w:szCs w:val="36"/>
          <w:u w:val="single" w:color="000000"/>
          <w:lang w:bidi="ar-SA"/>
        </w:rPr>
      </w:pPr>
      <w:r w:rsidRPr="00115FF8">
        <w:rPr>
          <w:rFonts w:ascii="Arial" w:hAnsi="Arial" w:cs="Arial"/>
          <w:b/>
          <w:bCs/>
          <w:color w:val="000000"/>
          <w:sz w:val="36"/>
          <w:szCs w:val="36"/>
          <w:u w:val="single" w:color="000000"/>
          <w:lang w:bidi="ar-SA"/>
        </w:rPr>
        <w:t>CELTA Course application form</w:t>
      </w:r>
    </w:p>
    <w:p w14:paraId="5DCD5451" w14:textId="77777777" w:rsidR="00115FF8" w:rsidRPr="00115FF8" w:rsidRDefault="00115FF8" w:rsidP="00115FF8">
      <w:pPr>
        <w:widowControl/>
        <w:autoSpaceDE w:val="0"/>
        <w:autoSpaceDN w:val="0"/>
        <w:adjustRightInd w:val="0"/>
        <w:ind w:left="142" w:right="-1"/>
        <w:jc w:val="right"/>
        <w:rPr>
          <w:rFonts w:ascii="FS Rufus" w:hAnsi="FS Rufus" w:cs="FS Rufus"/>
          <w:color w:val="000000"/>
          <w:sz w:val="28"/>
          <w:szCs w:val="28"/>
          <w:u w:color="000000"/>
          <w:lang w:bidi="ar-SA"/>
        </w:rPr>
      </w:pPr>
    </w:p>
    <w:p w14:paraId="2928908D" w14:textId="77777777" w:rsidR="00115FF8" w:rsidRPr="00115FF8" w:rsidRDefault="00115FF8" w:rsidP="00115FF8">
      <w:pPr>
        <w:widowControl/>
        <w:autoSpaceDE w:val="0"/>
        <w:autoSpaceDN w:val="0"/>
        <w:adjustRightInd w:val="0"/>
        <w:ind w:right="-1"/>
        <w:rPr>
          <w:rFonts w:ascii="Arial" w:hAnsi="Arial" w:cs="Arial"/>
          <w:color w:val="FB0007"/>
          <w:szCs w:val="24"/>
          <w:u w:color="000000"/>
          <w:lang w:bidi="ar-SA"/>
        </w:rPr>
      </w:pPr>
      <w:r w:rsidRPr="00115FF8">
        <w:rPr>
          <w:rFonts w:ascii="Arial" w:hAnsi="Arial" w:cs="Arial"/>
          <w:color w:val="FB0007"/>
          <w:szCs w:val="24"/>
          <w:u w:color="000000"/>
          <w:lang w:bidi="ar-SA"/>
        </w:rPr>
        <w:t>Please complete all sections where you see this______. Please complete the form without any help from anyone else. When you have finished, email or post it to the address below:</w:t>
      </w:r>
    </w:p>
    <w:p w14:paraId="143E44FF" w14:textId="77777777" w:rsidR="00115FF8" w:rsidRPr="00115FF8" w:rsidRDefault="00115FF8" w:rsidP="00115FF8">
      <w:pPr>
        <w:widowControl/>
        <w:autoSpaceDE w:val="0"/>
        <w:autoSpaceDN w:val="0"/>
        <w:adjustRightInd w:val="0"/>
        <w:ind w:right="-1"/>
        <w:rPr>
          <w:rFonts w:ascii="Arial" w:hAnsi="Arial" w:cs="Arial"/>
          <w:color w:val="FB0007"/>
          <w:szCs w:val="24"/>
          <w:u w:color="000000"/>
          <w:lang w:bidi="ar-SA"/>
        </w:rPr>
      </w:pPr>
    </w:p>
    <w:p w14:paraId="33E9A0F6"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Application for CELTA course starting (date) __________</w:t>
      </w:r>
    </w:p>
    <w:p w14:paraId="24D0CB4B"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14:paraId="7913D27C" w14:textId="77777777" w:rsidR="00115FF8" w:rsidRPr="006836B1" w:rsidRDefault="00115FF8" w:rsidP="00115FF8">
      <w:pPr>
        <w:widowControl/>
        <w:autoSpaceDE w:val="0"/>
        <w:autoSpaceDN w:val="0"/>
        <w:adjustRightInd w:val="0"/>
        <w:ind w:right="-1"/>
        <w:rPr>
          <w:rFonts w:ascii="Arial" w:hAnsi="Arial" w:cs="Arial"/>
          <w:b/>
          <w:bCs/>
          <w:color w:val="000000"/>
          <w:szCs w:val="24"/>
          <w:u w:color="000000"/>
          <w:lang w:val="en-GB" w:bidi="ar-SA"/>
        </w:rPr>
      </w:pPr>
      <w:r w:rsidRPr="006836B1">
        <w:rPr>
          <w:rFonts w:ascii="Arial" w:hAnsi="Arial" w:cs="Arial"/>
          <w:b/>
          <w:bCs/>
          <w:color w:val="000000"/>
          <w:szCs w:val="24"/>
          <w:u w:color="000000"/>
          <w:lang w:val="en-GB" w:bidi="ar-SA"/>
        </w:rPr>
        <w:t>International House Milan</w:t>
      </w:r>
    </w:p>
    <w:p w14:paraId="087EE1E0" w14:textId="77777777" w:rsidR="00115FF8" w:rsidRPr="006836B1" w:rsidRDefault="00115FF8" w:rsidP="00115FF8">
      <w:pPr>
        <w:widowControl/>
        <w:autoSpaceDE w:val="0"/>
        <w:autoSpaceDN w:val="0"/>
        <w:adjustRightInd w:val="0"/>
        <w:ind w:right="-1"/>
        <w:rPr>
          <w:rFonts w:ascii="Arial" w:hAnsi="Arial" w:cs="Arial"/>
          <w:b/>
          <w:bCs/>
          <w:color w:val="000000"/>
          <w:szCs w:val="24"/>
          <w:u w:color="000000"/>
          <w:lang w:val="en-GB" w:bidi="ar-SA"/>
        </w:rPr>
      </w:pPr>
      <w:r w:rsidRPr="006836B1">
        <w:rPr>
          <w:rFonts w:ascii="Arial" w:hAnsi="Arial" w:cs="Arial"/>
          <w:b/>
          <w:bCs/>
          <w:color w:val="000000"/>
          <w:szCs w:val="24"/>
          <w:u w:color="000000"/>
          <w:lang w:val="en-GB" w:bidi="ar-SA"/>
        </w:rPr>
        <w:t>Viale Brenta 27</w:t>
      </w:r>
    </w:p>
    <w:p w14:paraId="06AC078D"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Pr>
          <w:rFonts w:ascii="Arial" w:hAnsi="Arial" w:cs="Arial"/>
          <w:b/>
          <w:bCs/>
          <w:color w:val="000000"/>
          <w:szCs w:val="24"/>
          <w:u w:color="000000"/>
          <w:lang w:bidi="ar-SA"/>
        </w:rPr>
        <w:t>20139</w:t>
      </w:r>
      <w:r w:rsidRPr="00115FF8">
        <w:rPr>
          <w:rFonts w:ascii="Arial" w:hAnsi="Arial" w:cs="Arial"/>
          <w:b/>
          <w:bCs/>
          <w:color w:val="000000"/>
          <w:szCs w:val="24"/>
          <w:u w:color="000000"/>
          <w:lang w:bidi="ar-SA"/>
        </w:rPr>
        <w:t xml:space="preserve"> Milano </w:t>
      </w:r>
    </w:p>
    <w:p w14:paraId="10AA500B"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ITALY</w:t>
      </w:r>
    </w:p>
    <w:p w14:paraId="70CD62BA"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 xml:space="preserve">Email: </w:t>
      </w:r>
      <w:hyperlink r:id="rId8" w:history="1">
        <w:r w:rsidRPr="00115FF8">
          <w:rPr>
            <w:rFonts w:ascii="Arial" w:hAnsi="Arial" w:cs="Arial"/>
            <w:b/>
            <w:bCs/>
            <w:color w:val="0000FF"/>
            <w:szCs w:val="24"/>
            <w:u w:val="single" w:color="0000FF"/>
            <w:lang w:bidi="ar-SA"/>
          </w:rPr>
          <w:t>teachertraining@ihmilano.it</w:t>
        </w:r>
      </w:hyperlink>
    </w:p>
    <w:p w14:paraId="12516445" w14:textId="77777777" w:rsidR="00115FF8" w:rsidRDefault="00115FF8" w:rsidP="00115FF8">
      <w:pPr>
        <w:widowControl/>
        <w:autoSpaceDE w:val="0"/>
        <w:autoSpaceDN w:val="0"/>
        <w:adjustRightInd w:val="0"/>
        <w:ind w:right="-1"/>
        <w:rPr>
          <w:rFonts w:ascii="Arial" w:hAnsi="Arial" w:cs="Arial"/>
          <w:b/>
          <w:bCs/>
          <w:color w:val="000000"/>
          <w:szCs w:val="24"/>
          <w:u w:color="000000"/>
          <w:lang w:bidi="ar-SA"/>
        </w:rPr>
        <w:sectPr w:rsidR="00115FF8" w:rsidSect="004B626D">
          <w:headerReference w:type="default" r:id="rId9"/>
          <w:footerReference w:type="default" r:id="rId10"/>
          <w:headerReference w:type="first" r:id="rId11"/>
          <w:footerReference w:type="first" r:id="rId12"/>
          <w:endnotePr>
            <w:numFmt w:val="decimal"/>
          </w:endnotePr>
          <w:pgSz w:w="11907" w:h="16840" w:code="9"/>
          <w:pgMar w:top="2268" w:right="1418" w:bottom="2835" w:left="1418" w:header="284" w:footer="284" w:gutter="0"/>
          <w:cols w:space="720"/>
          <w:noEndnote/>
          <w:titlePg/>
        </w:sectPr>
      </w:pPr>
    </w:p>
    <w:p w14:paraId="578077B8"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767DA0B6" w14:textId="77777777" w:rsidR="00115FF8" w:rsidRPr="00115FF8" w:rsidRDefault="00115FF8" w:rsidP="00115FF8">
      <w:pPr>
        <w:widowControl/>
        <w:autoSpaceDE w:val="0"/>
        <w:autoSpaceDN w:val="0"/>
        <w:adjustRightInd w:val="0"/>
        <w:ind w:right="-1"/>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t>Personal details</w:t>
      </w:r>
    </w:p>
    <w:p w14:paraId="4C8B6246" w14:textId="77777777" w:rsidR="00115FF8" w:rsidRPr="00115FF8" w:rsidRDefault="00115FF8" w:rsidP="00115FF8">
      <w:pPr>
        <w:widowControl/>
        <w:autoSpaceDE w:val="0"/>
        <w:autoSpaceDN w:val="0"/>
        <w:adjustRightInd w:val="0"/>
        <w:ind w:right="-1"/>
        <w:rPr>
          <w:rFonts w:ascii="Arial" w:hAnsi="Arial" w:cs="Arial"/>
          <w:b/>
          <w:bCs/>
          <w:color w:val="000000"/>
          <w:szCs w:val="24"/>
          <w:u w:val="single" w:color="000000"/>
          <w:lang w:bidi="ar-SA"/>
        </w:rPr>
      </w:pPr>
    </w:p>
    <w:p w14:paraId="1A45F086"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Surname ________</w:t>
      </w:r>
    </w:p>
    <w:p w14:paraId="0828F709"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2699CA25"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First name(s) ________</w:t>
      </w:r>
    </w:p>
    <w:p w14:paraId="74ECB7EB"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3858A157"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Gender (M/F) ____</w:t>
      </w:r>
    </w:p>
    <w:p w14:paraId="3B3260E5"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16BC0650"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Nationality(</w:t>
      </w:r>
      <w:proofErr w:type="spellStart"/>
      <w:r w:rsidRPr="00115FF8">
        <w:rPr>
          <w:rFonts w:ascii="Arial" w:hAnsi="Arial" w:cs="Arial"/>
          <w:b/>
          <w:bCs/>
          <w:color w:val="000000"/>
          <w:szCs w:val="24"/>
          <w:u w:color="000000"/>
          <w:lang w:bidi="ar-SA"/>
        </w:rPr>
        <w:t>ies</w:t>
      </w:r>
      <w:proofErr w:type="spellEnd"/>
      <w:r w:rsidRPr="00115FF8">
        <w:rPr>
          <w:rFonts w:ascii="Arial" w:hAnsi="Arial" w:cs="Arial"/>
          <w:b/>
          <w:bCs/>
          <w:color w:val="000000"/>
          <w:szCs w:val="24"/>
          <w:u w:color="000000"/>
          <w:lang w:bidi="ar-SA"/>
        </w:rPr>
        <w:t>) ________</w:t>
      </w:r>
    </w:p>
    <w:p w14:paraId="464AEBBA"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43420F0B"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Date of birth _________</w:t>
      </w:r>
    </w:p>
    <w:p w14:paraId="5847F5FB"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5BB487FB"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Home address _______</w:t>
      </w:r>
    </w:p>
    <w:p w14:paraId="37D1944E"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7E33524B"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Email ______</w:t>
      </w:r>
    </w:p>
    <w:p w14:paraId="11E8FEE9"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3287E745"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Phone ______</w:t>
      </w:r>
    </w:p>
    <w:p w14:paraId="22C00581"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3B9FEB9F"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roofErr w:type="spellStart"/>
      <w:r w:rsidRPr="00115FF8">
        <w:rPr>
          <w:rFonts w:ascii="Arial" w:hAnsi="Arial" w:cs="Arial"/>
          <w:b/>
          <w:bCs/>
          <w:color w:val="000000"/>
          <w:szCs w:val="24"/>
          <w:u w:color="000000"/>
          <w:lang w:bidi="ar-SA"/>
        </w:rPr>
        <w:t>Codice</w:t>
      </w:r>
      <w:proofErr w:type="spellEnd"/>
      <w:r w:rsidRPr="00115FF8">
        <w:rPr>
          <w:rFonts w:ascii="Arial" w:hAnsi="Arial" w:cs="Arial"/>
          <w:b/>
          <w:bCs/>
          <w:color w:val="000000"/>
          <w:szCs w:val="24"/>
          <w:u w:color="000000"/>
          <w:lang w:bidi="ar-SA"/>
        </w:rPr>
        <w:t xml:space="preserve"> </w:t>
      </w:r>
      <w:proofErr w:type="spellStart"/>
      <w:r w:rsidRPr="00115FF8">
        <w:rPr>
          <w:rFonts w:ascii="Arial" w:hAnsi="Arial" w:cs="Arial"/>
          <w:b/>
          <w:bCs/>
          <w:color w:val="000000"/>
          <w:szCs w:val="24"/>
          <w:u w:color="000000"/>
          <w:lang w:bidi="ar-SA"/>
        </w:rPr>
        <w:t>Fiscale</w:t>
      </w:r>
      <w:proofErr w:type="spellEnd"/>
      <w:r w:rsidRPr="00115FF8">
        <w:rPr>
          <w:rFonts w:ascii="Arial" w:hAnsi="Arial" w:cs="Arial"/>
          <w:b/>
          <w:bCs/>
          <w:color w:val="000000"/>
          <w:szCs w:val="24"/>
          <w:u w:color="000000"/>
          <w:lang w:bidi="ar-SA"/>
        </w:rPr>
        <w:t xml:space="preserve"> (if applicable-this is to allow us to provide you with a receipt for payment) ______________</w:t>
      </w:r>
    </w:p>
    <w:p w14:paraId="011F10BA"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1FD15A82"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Health (any issues which may affect your performance on the course) ______</w:t>
      </w:r>
    </w:p>
    <w:p w14:paraId="3D89E3C7"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6DF41142"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Next of kin (In case of emergencies. Name, relationship and phone number) _______</w:t>
      </w:r>
    </w:p>
    <w:p w14:paraId="47470FE8"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0C3A05BC" w14:textId="77777777" w:rsid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Will you require assistance with accommodation? (Y/N) _____</w:t>
      </w:r>
      <w:r>
        <w:rPr>
          <w:rFonts w:ascii="Arial" w:hAnsi="Arial" w:cs="Arial"/>
          <w:b/>
          <w:bCs/>
          <w:color w:val="000000"/>
          <w:szCs w:val="24"/>
          <w:u w:color="000000"/>
          <w:lang w:bidi="ar-SA"/>
        </w:rPr>
        <w:br w:type="page"/>
      </w:r>
    </w:p>
    <w:p w14:paraId="28FAB798" w14:textId="77777777" w:rsidR="00115FF8" w:rsidRPr="00115FF8" w:rsidRDefault="00115FF8" w:rsidP="00115FF8">
      <w:pPr>
        <w:widowControl/>
        <w:autoSpaceDE w:val="0"/>
        <w:autoSpaceDN w:val="0"/>
        <w:adjustRightInd w:val="0"/>
        <w:ind w:right="-1"/>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lastRenderedPageBreak/>
        <w:t>Your education</w:t>
      </w:r>
    </w:p>
    <w:p w14:paraId="356201D5" w14:textId="77777777" w:rsidR="00115FF8" w:rsidRPr="00115FF8" w:rsidRDefault="00115FF8" w:rsidP="00115FF8">
      <w:pPr>
        <w:widowControl/>
        <w:autoSpaceDE w:val="0"/>
        <w:autoSpaceDN w:val="0"/>
        <w:adjustRightInd w:val="0"/>
        <w:ind w:right="-1"/>
        <w:rPr>
          <w:rFonts w:ascii="Arial" w:hAnsi="Arial" w:cs="Arial"/>
          <w:b/>
          <w:bCs/>
          <w:color w:val="000000"/>
          <w:sz w:val="28"/>
          <w:szCs w:val="28"/>
          <w:u w:val="single" w:color="000000"/>
          <w:lang w:bidi="ar-SA"/>
        </w:rPr>
      </w:pPr>
    </w:p>
    <w:p w14:paraId="0BED2A63"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(Please include dates, name and location of institution)</w:t>
      </w:r>
    </w:p>
    <w:p w14:paraId="247FE1EC"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14:paraId="590AD8EC"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1030CCCC"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Any other training/qualifications/courses</w:t>
      </w:r>
    </w:p>
    <w:p w14:paraId="3B2D79A3"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5AA03FA6"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50B6B08D"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Knowledge of English</w:t>
      </w:r>
    </w:p>
    <w:p w14:paraId="0B9FE49F"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1012619C"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(Please include any exams you have taken)</w:t>
      </w:r>
    </w:p>
    <w:p w14:paraId="2C3759D7"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14:paraId="627E6179"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256E4D07"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Knowledge of other languages</w:t>
      </w:r>
    </w:p>
    <w:p w14:paraId="138DD8DE"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43C56F86" w14:textId="77777777" w:rsid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(Please specify the language and your level)</w:t>
      </w:r>
    </w:p>
    <w:p w14:paraId="08544E56" w14:textId="77777777" w:rsidR="00115FF8" w:rsidRDefault="00115FF8" w:rsidP="00115FF8">
      <w:pPr>
        <w:widowControl/>
        <w:autoSpaceDE w:val="0"/>
        <w:autoSpaceDN w:val="0"/>
        <w:adjustRightInd w:val="0"/>
        <w:ind w:right="-1"/>
        <w:rPr>
          <w:rFonts w:ascii="Arial" w:hAnsi="Arial" w:cs="Arial"/>
          <w:color w:val="000000"/>
          <w:szCs w:val="24"/>
          <w:u w:color="000000"/>
          <w:lang w:bidi="ar-SA"/>
        </w:rPr>
      </w:pPr>
    </w:p>
    <w:p w14:paraId="254DE6E0" w14:textId="77777777" w:rsidR="00115FF8" w:rsidRDefault="00115FF8" w:rsidP="00115FF8">
      <w:pPr>
        <w:widowControl/>
        <w:autoSpaceDE w:val="0"/>
        <w:autoSpaceDN w:val="0"/>
        <w:adjustRightInd w:val="0"/>
        <w:ind w:right="-1"/>
        <w:rPr>
          <w:rFonts w:ascii="Arial" w:hAnsi="Arial" w:cs="Arial"/>
          <w:color w:val="000000"/>
          <w:szCs w:val="24"/>
          <w:u w:color="000000"/>
          <w:lang w:bidi="ar-SA"/>
        </w:rPr>
      </w:pPr>
    </w:p>
    <w:p w14:paraId="389EEA9B" w14:textId="77777777" w:rsidR="00115FF8" w:rsidRDefault="00115FF8" w:rsidP="00115FF8">
      <w:pPr>
        <w:widowControl/>
        <w:autoSpaceDE w:val="0"/>
        <w:autoSpaceDN w:val="0"/>
        <w:adjustRightInd w:val="0"/>
        <w:ind w:right="-1"/>
        <w:rPr>
          <w:rFonts w:ascii="Arial" w:hAnsi="Arial" w:cs="Arial"/>
          <w:color w:val="000000"/>
          <w:szCs w:val="24"/>
          <w:u w:color="000000"/>
          <w:lang w:bidi="ar-SA"/>
        </w:rPr>
      </w:pPr>
    </w:p>
    <w:p w14:paraId="439AFDDF" w14:textId="77777777" w:rsidR="00115FF8" w:rsidRDefault="00115FF8" w:rsidP="00115FF8">
      <w:pPr>
        <w:widowControl/>
        <w:autoSpaceDE w:val="0"/>
        <w:autoSpaceDN w:val="0"/>
        <w:adjustRightInd w:val="0"/>
        <w:ind w:right="-1"/>
        <w:rPr>
          <w:rFonts w:ascii="Arial" w:hAnsi="Arial" w:cs="Arial"/>
          <w:b/>
          <w:bCs/>
          <w:color w:val="000000"/>
          <w:szCs w:val="24"/>
          <w:u w:color="000000"/>
          <w:lang w:bidi="ar-SA"/>
        </w:rPr>
        <w:sectPr w:rsidR="00115FF8" w:rsidSect="00115FF8">
          <w:endnotePr>
            <w:numFmt w:val="decimal"/>
          </w:endnotePr>
          <w:type w:val="continuous"/>
          <w:pgSz w:w="11907" w:h="16840" w:code="9"/>
          <w:pgMar w:top="2268" w:right="1418" w:bottom="2835" w:left="1418" w:header="284" w:footer="284" w:gutter="0"/>
          <w:cols w:space="720"/>
          <w:noEndnote/>
          <w:titlePg/>
        </w:sectPr>
      </w:pPr>
    </w:p>
    <w:p w14:paraId="2C0A2B61" w14:textId="77777777" w:rsidR="00115FF8" w:rsidRPr="00115FF8" w:rsidRDefault="00115FF8" w:rsidP="00115FF8">
      <w:pPr>
        <w:widowControl/>
        <w:autoSpaceDE w:val="0"/>
        <w:autoSpaceDN w:val="0"/>
        <w:adjustRightInd w:val="0"/>
        <w:ind w:right="-1"/>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t>Your professional experience</w:t>
      </w:r>
    </w:p>
    <w:p w14:paraId="1D2EFA23" w14:textId="77777777" w:rsidR="00115FF8" w:rsidRPr="00115FF8" w:rsidRDefault="00115FF8" w:rsidP="00115FF8">
      <w:pPr>
        <w:widowControl/>
        <w:autoSpaceDE w:val="0"/>
        <w:autoSpaceDN w:val="0"/>
        <w:adjustRightInd w:val="0"/>
        <w:ind w:right="-1"/>
        <w:rPr>
          <w:rFonts w:ascii="Arial" w:hAnsi="Arial" w:cs="Arial"/>
          <w:b/>
          <w:bCs/>
          <w:color w:val="000000"/>
          <w:szCs w:val="24"/>
          <w:u w:val="single" w:color="000000"/>
          <w:lang w:bidi="ar-SA"/>
        </w:rPr>
      </w:pPr>
    </w:p>
    <w:p w14:paraId="2E3ED8A6"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Your current position: ________</w:t>
      </w:r>
    </w:p>
    <w:p w14:paraId="3C0A1A2B"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6A9AB07F"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 xml:space="preserve">Language teaching experience (if any): </w:t>
      </w:r>
      <w:r w:rsidRPr="00115FF8">
        <w:rPr>
          <w:rFonts w:ascii="Arial" w:hAnsi="Arial" w:cs="Arial"/>
          <w:color w:val="000000"/>
          <w:szCs w:val="24"/>
          <w:u w:color="000000"/>
          <w:lang w:bidi="ar-SA"/>
        </w:rPr>
        <w:t xml:space="preserve">(Please give details of group size, ages, materials used, length of courses) </w:t>
      </w:r>
      <w:r w:rsidRPr="00115FF8">
        <w:rPr>
          <w:rFonts w:ascii="Arial" w:hAnsi="Arial" w:cs="Arial"/>
          <w:b/>
          <w:bCs/>
          <w:color w:val="000000"/>
          <w:szCs w:val="24"/>
          <w:u w:color="000000"/>
          <w:lang w:bidi="ar-SA"/>
        </w:rPr>
        <w:t>__________</w:t>
      </w:r>
    </w:p>
    <w:p w14:paraId="4B71DFE9"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6AA7DD6F"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Other teaching/training/coaching experience: ________</w:t>
      </w:r>
    </w:p>
    <w:p w14:paraId="44E6EBD4"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69F1EB32" w14:textId="77777777" w:rsid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 xml:space="preserve">Other work experience: </w:t>
      </w:r>
      <w:r w:rsidRPr="00115FF8">
        <w:rPr>
          <w:rFonts w:ascii="Arial" w:hAnsi="Arial" w:cs="Arial"/>
          <w:color w:val="000000"/>
          <w:szCs w:val="24"/>
          <w:u w:color="000000"/>
          <w:lang w:bidi="ar-SA"/>
        </w:rPr>
        <w:t xml:space="preserve">(Please include dates, name and location of employers, job title and responsibilities) </w:t>
      </w:r>
      <w:r w:rsidRPr="00115FF8">
        <w:rPr>
          <w:rFonts w:ascii="Arial" w:hAnsi="Arial" w:cs="Arial"/>
          <w:b/>
          <w:bCs/>
          <w:color w:val="000000"/>
          <w:szCs w:val="24"/>
          <w:u w:color="000000"/>
          <w:lang w:bidi="ar-SA"/>
        </w:rPr>
        <w:t>________</w:t>
      </w:r>
    </w:p>
    <w:p w14:paraId="00D8CC70" w14:textId="77777777" w:rsid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18278E0D"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40814664"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3A763C1D" w14:textId="77777777" w:rsidR="00115FF8" w:rsidRDefault="00115FF8" w:rsidP="00115FF8">
      <w:pPr>
        <w:widowControl/>
        <w:autoSpaceDE w:val="0"/>
        <w:autoSpaceDN w:val="0"/>
        <w:adjustRightInd w:val="0"/>
        <w:ind w:right="-1"/>
        <w:rPr>
          <w:rFonts w:ascii="Arial" w:hAnsi="Arial" w:cs="Arial"/>
          <w:b/>
          <w:bCs/>
          <w:color w:val="000000"/>
          <w:szCs w:val="24"/>
          <w:u w:color="000000"/>
          <w:lang w:bidi="ar-SA"/>
        </w:rPr>
        <w:sectPr w:rsidR="00115FF8" w:rsidSect="00115FF8">
          <w:endnotePr>
            <w:numFmt w:val="decimal"/>
          </w:endnotePr>
          <w:type w:val="continuous"/>
          <w:pgSz w:w="11907" w:h="16840" w:code="9"/>
          <w:pgMar w:top="2268" w:right="1418" w:bottom="2835" w:left="1418" w:header="284" w:footer="284" w:gutter="0"/>
          <w:cols w:space="720"/>
          <w:noEndnote/>
          <w:titlePg/>
        </w:sectPr>
      </w:pPr>
    </w:p>
    <w:p w14:paraId="64ECF528" w14:textId="77777777" w:rsidR="00115FF8" w:rsidRPr="00115FF8" w:rsidRDefault="00115FF8" w:rsidP="00115FF8">
      <w:pPr>
        <w:widowControl/>
        <w:autoSpaceDE w:val="0"/>
        <w:autoSpaceDN w:val="0"/>
        <w:adjustRightInd w:val="0"/>
        <w:ind w:right="-1"/>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t>IT skills, experience and access</w:t>
      </w:r>
    </w:p>
    <w:p w14:paraId="7185EA74"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398045B3"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You will find the course more straightforward if you have access to a computer, the internet and an ability to use email and word processing software. Please include any difficulties you may have with this here _____</w:t>
      </w:r>
    </w:p>
    <w:p w14:paraId="08FEAAB0" w14:textId="77777777" w:rsidR="00115FF8" w:rsidRDefault="00115FF8" w:rsidP="00115FF8">
      <w:pPr>
        <w:widowControl/>
        <w:autoSpaceDE w:val="0"/>
        <w:autoSpaceDN w:val="0"/>
        <w:adjustRightInd w:val="0"/>
        <w:ind w:right="-1"/>
        <w:rPr>
          <w:rFonts w:ascii="Arial" w:hAnsi="Arial" w:cs="Arial"/>
          <w:b/>
          <w:bCs/>
          <w:color w:val="000000"/>
          <w:szCs w:val="24"/>
          <w:u w:color="000000"/>
          <w:lang w:bidi="ar-SA"/>
        </w:rPr>
      </w:pPr>
      <w:r>
        <w:rPr>
          <w:rFonts w:ascii="Arial" w:hAnsi="Arial" w:cs="Arial"/>
          <w:b/>
          <w:bCs/>
          <w:color w:val="000000"/>
          <w:szCs w:val="24"/>
          <w:u w:color="000000"/>
          <w:lang w:bidi="ar-SA"/>
        </w:rPr>
        <w:br w:type="page"/>
      </w:r>
    </w:p>
    <w:p w14:paraId="2CE6E06E" w14:textId="77777777" w:rsidR="00115FF8" w:rsidRPr="00115FF8" w:rsidRDefault="00115FF8" w:rsidP="00115FF8">
      <w:pPr>
        <w:widowControl/>
        <w:autoSpaceDE w:val="0"/>
        <w:autoSpaceDN w:val="0"/>
        <w:adjustRightInd w:val="0"/>
        <w:ind w:right="-1"/>
        <w:rPr>
          <w:rFonts w:ascii="Arial" w:hAnsi="Arial" w:cs="Arial"/>
          <w:b/>
          <w:bCs/>
          <w:color w:val="000000"/>
          <w:sz w:val="28"/>
          <w:szCs w:val="28"/>
          <w:u w:val="single" w:color="000000"/>
          <w:lang w:bidi="ar-SA"/>
        </w:rPr>
      </w:pPr>
      <w:r>
        <w:rPr>
          <w:rFonts w:ascii="Arial" w:hAnsi="Arial" w:cs="Arial"/>
          <w:b/>
          <w:bCs/>
          <w:color w:val="000000"/>
          <w:sz w:val="28"/>
          <w:szCs w:val="28"/>
          <w:u w:val="single" w:color="000000"/>
          <w:lang w:bidi="ar-SA"/>
        </w:rPr>
        <w:t>A</w:t>
      </w:r>
      <w:r w:rsidRPr="00115FF8">
        <w:rPr>
          <w:rFonts w:ascii="Arial" w:hAnsi="Arial" w:cs="Arial"/>
          <w:b/>
          <w:bCs/>
          <w:color w:val="000000"/>
          <w:sz w:val="28"/>
          <w:szCs w:val="28"/>
          <w:u w:val="single" w:color="000000"/>
          <w:lang w:bidi="ar-SA"/>
        </w:rPr>
        <w:t>wareness of learning and teaching</w:t>
      </w:r>
    </w:p>
    <w:p w14:paraId="303CA22C" w14:textId="77777777" w:rsidR="00115FF8" w:rsidRPr="00115FF8" w:rsidRDefault="00115FF8" w:rsidP="00115FF8">
      <w:pPr>
        <w:widowControl/>
        <w:autoSpaceDE w:val="0"/>
        <w:autoSpaceDN w:val="0"/>
        <w:adjustRightInd w:val="0"/>
        <w:ind w:right="-1"/>
        <w:rPr>
          <w:rFonts w:ascii="Arial" w:hAnsi="Arial" w:cs="Arial"/>
          <w:b/>
          <w:bCs/>
          <w:color w:val="000000"/>
          <w:sz w:val="28"/>
          <w:szCs w:val="28"/>
          <w:u w:val="single" w:color="000000"/>
          <w:lang w:bidi="ar-SA"/>
        </w:rPr>
      </w:pPr>
    </w:p>
    <w:p w14:paraId="21262D08" w14:textId="77777777" w:rsidR="00115FF8" w:rsidRPr="00115FF8" w:rsidRDefault="00115FF8" w:rsidP="00115FF8">
      <w:pPr>
        <w:widowControl/>
        <w:autoSpaceDE w:val="0"/>
        <w:autoSpaceDN w:val="0"/>
        <w:adjustRightInd w:val="0"/>
        <w:ind w:right="-1"/>
        <w:rPr>
          <w:rFonts w:ascii="Arial" w:hAnsi="Arial" w:cs="Arial"/>
          <w:b/>
          <w:bCs/>
          <w:color w:val="000000"/>
          <w:szCs w:val="24"/>
          <w:u w:val="single" w:color="000000"/>
          <w:lang w:bidi="ar-SA"/>
        </w:rPr>
      </w:pPr>
      <w:r w:rsidRPr="00115FF8">
        <w:rPr>
          <w:rFonts w:ascii="Arial" w:hAnsi="Arial" w:cs="Arial"/>
          <w:b/>
          <w:bCs/>
          <w:color w:val="000000"/>
          <w:szCs w:val="24"/>
          <w:u w:val="single" w:color="000000"/>
          <w:lang w:bidi="ar-SA"/>
        </w:rPr>
        <w:t>Part A</w:t>
      </w:r>
    </w:p>
    <w:p w14:paraId="509A447A"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4941DB7B"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What do you think learners expect (or don’t expect) from an effective language lesson? Consider what they do, what the teacher does, teaching techniques, activities and any other relevant characteristics.</w:t>
      </w:r>
    </w:p>
    <w:p w14:paraId="7E8DCB61"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20C0564E"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0DBBB0CD" w14:textId="77777777" w:rsidR="00115FF8" w:rsidRPr="00115FF8" w:rsidRDefault="00115FF8" w:rsidP="00115FF8">
      <w:pPr>
        <w:widowControl/>
        <w:autoSpaceDE w:val="0"/>
        <w:autoSpaceDN w:val="0"/>
        <w:adjustRightInd w:val="0"/>
        <w:ind w:right="-1"/>
        <w:rPr>
          <w:rFonts w:ascii="Arial" w:hAnsi="Arial" w:cs="Arial"/>
          <w:b/>
          <w:bCs/>
          <w:color w:val="000000"/>
          <w:szCs w:val="24"/>
          <w:u w:val="single" w:color="000000"/>
          <w:lang w:bidi="ar-SA"/>
        </w:rPr>
      </w:pPr>
    </w:p>
    <w:p w14:paraId="747A605E" w14:textId="77777777" w:rsidR="00115FF8" w:rsidRPr="00115FF8" w:rsidRDefault="00115FF8" w:rsidP="00115FF8">
      <w:pPr>
        <w:widowControl/>
        <w:autoSpaceDE w:val="0"/>
        <w:autoSpaceDN w:val="0"/>
        <w:adjustRightInd w:val="0"/>
        <w:ind w:right="-1"/>
        <w:rPr>
          <w:rFonts w:ascii="Arial" w:hAnsi="Arial" w:cs="Arial"/>
          <w:b/>
          <w:bCs/>
          <w:color w:val="000000"/>
          <w:szCs w:val="24"/>
          <w:u w:val="single" w:color="000000"/>
          <w:lang w:bidi="ar-SA"/>
        </w:rPr>
      </w:pPr>
      <w:r w:rsidRPr="00115FF8">
        <w:rPr>
          <w:rFonts w:ascii="Arial" w:hAnsi="Arial" w:cs="Arial"/>
          <w:b/>
          <w:bCs/>
          <w:color w:val="000000"/>
          <w:szCs w:val="24"/>
          <w:u w:val="single" w:color="000000"/>
          <w:lang w:bidi="ar-SA"/>
        </w:rPr>
        <w:t>Part B</w:t>
      </w:r>
    </w:p>
    <w:p w14:paraId="15CFE352"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63508D4A"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Select the activity you consider to be more effective in each group of three options. There is no right answer. Then write a few sentences explaining your choice.</w:t>
      </w:r>
    </w:p>
    <w:p w14:paraId="24493B2F"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287031BF"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 xml:space="preserve">To </w:t>
      </w:r>
      <w:proofErr w:type="spellStart"/>
      <w:r w:rsidRPr="00115FF8">
        <w:rPr>
          <w:rFonts w:ascii="Arial" w:hAnsi="Arial" w:cs="Arial"/>
          <w:color w:val="000000"/>
          <w:szCs w:val="24"/>
          <w:u w:color="000000"/>
          <w:lang w:bidi="ar-SA"/>
        </w:rPr>
        <w:t>practise</w:t>
      </w:r>
      <w:proofErr w:type="spellEnd"/>
      <w:r w:rsidRPr="00115FF8">
        <w:rPr>
          <w:rFonts w:ascii="Arial" w:hAnsi="Arial" w:cs="Arial"/>
          <w:color w:val="000000"/>
          <w:szCs w:val="24"/>
          <w:u w:color="000000"/>
          <w:lang w:bidi="ar-SA"/>
        </w:rPr>
        <w:t xml:space="preserve"> the form “Have you ever...?”</w:t>
      </w:r>
    </w:p>
    <w:p w14:paraId="733144A6"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14:paraId="44239375" w14:textId="77777777" w:rsidR="00115FF8" w:rsidRDefault="00115FF8" w:rsidP="00115FF8">
      <w:pPr>
        <w:widowControl/>
        <w:numPr>
          <w:ilvl w:val="0"/>
          <w:numId w:val="10"/>
        </w:numPr>
        <w:tabs>
          <w:tab w:val="left" w:pos="142"/>
          <w:tab w:val="left" w:pos="502"/>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Students ask the teacher a question one by one, the teacher answers. </w:t>
      </w:r>
      <w:r>
        <w:rPr>
          <w:rFonts w:ascii="Arial" w:hAnsi="Arial" w:cs="Arial"/>
          <w:b/>
          <w:bCs/>
          <w:color w:val="000000"/>
          <w:szCs w:val="24"/>
          <w:u w:color="000000"/>
          <w:lang w:val="it-IT" w:bidi="ar-SA"/>
        </w:rPr>
        <w:t>___</w:t>
      </w:r>
    </w:p>
    <w:p w14:paraId="23DCD2C9" w14:textId="77777777" w:rsidR="00115FF8" w:rsidRDefault="00115FF8" w:rsidP="00115FF8">
      <w:pPr>
        <w:widowControl/>
        <w:numPr>
          <w:ilvl w:val="0"/>
          <w:numId w:val="10"/>
        </w:numPr>
        <w:tabs>
          <w:tab w:val="left" w:pos="142"/>
          <w:tab w:val="left" w:pos="502"/>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Students ask and answer each other’s questions in pairs. </w:t>
      </w:r>
      <w:r>
        <w:rPr>
          <w:rFonts w:ascii="Arial" w:hAnsi="Arial" w:cs="Arial"/>
          <w:b/>
          <w:bCs/>
          <w:color w:val="000000"/>
          <w:szCs w:val="24"/>
          <w:u w:color="000000"/>
          <w:lang w:val="it-IT" w:bidi="ar-SA"/>
        </w:rPr>
        <w:t>___</w:t>
      </w:r>
    </w:p>
    <w:p w14:paraId="698F3658" w14:textId="77777777" w:rsidR="00115FF8" w:rsidRDefault="00115FF8" w:rsidP="00115FF8">
      <w:pPr>
        <w:widowControl/>
        <w:numPr>
          <w:ilvl w:val="0"/>
          <w:numId w:val="10"/>
        </w:numPr>
        <w:tabs>
          <w:tab w:val="left" w:pos="142"/>
          <w:tab w:val="left" w:pos="502"/>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Each student takes a turn to ask another student in the class a question while the teacher corrects any errors. </w:t>
      </w:r>
      <w:r>
        <w:rPr>
          <w:rFonts w:ascii="Arial" w:hAnsi="Arial" w:cs="Arial"/>
          <w:b/>
          <w:bCs/>
          <w:color w:val="000000"/>
          <w:szCs w:val="24"/>
          <w:u w:color="000000"/>
          <w:lang w:val="it-IT" w:bidi="ar-SA"/>
        </w:rPr>
        <w:t>___</w:t>
      </w:r>
    </w:p>
    <w:p w14:paraId="3624B931" w14:textId="77777777"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14:paraId="39E163DE"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14:paraId="16C1180A"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08C3E9B0" w14:textId="77777777" w:rsidR="00115FF8" w:rsidRDefault="00115FF8" w:rsidP="00115FF8">
      <w:pPr>
        <w:widowControl/>
        <w:autoSpaceDE w:val="0"/>
        <w:autoSpaceDN w:val="0"/>
        <w:adjustRightInd w:val="0"/>
        <w:ind w:right="-1"/>
        <w:rPr>
          <w:rFonts w:ascii="Arial" w:hAnsi="Arial" w:cs="Arial"/>
          <w:color w:val="000000"/>
          <w:szCs w:val="24"/>
          <w:u w:color="000000"/>
          <w:lang w:val="it-IT" w:bidi="ar-SA"/>
        </w:rPr>
      </w:pPr>
      <w:r>
        <w:rPr>
          <w:rFonts w:ascii="Arial" w:hAnsi="Arial" w:cs="Arial"/>
          <w:color w:val="000000"/>
          <w:szCs w:val="24"/>
          <w:u w:color="000000"/>
          <w:lang w:val="it-IT" w:bidi="ar-SA"/>
        </w:rPr>
        <w:t>To practise talking about holidays</w:t>
      </w:r>
    </w:p>
    <w:p w14:paraId="5EE8C54D" w14:textId="77777777" w:rsidR="00115FF8" w:rsidRDefault="00115FF8" w:rsidP="00115FF8">
      <w:pPr>
        <w:widowControl/>
        <w:autoSpaceDE w:val="0"/>
        <w:autoSpaceDN w:val="0"/>
        <w:adjustRightInd w:val="0"/>
        <w:ind w:right="-1"/>
        <w:rPr>
          <w:rFonts w:ascii="Arial" w:hAnsi="Arial" w:cs="Arial"/>
          <w:color w:val="000000"/>
          <w:szCs w:val="24"/>
          <w:u w:color="000000"/>
          <w:lang w:val="it-IT" w:bidi="ar-SA"/>
        </w:rPr>
      </w:pPr>
    </w:p>
    <w:p w14:paraId="22E5F5F0" w14:textId="77777777" w:rsidR="00115FF8" w:rsidRDefault="00115FF8" w:rsidP="00115FF8">
      <w:pPr>
        <w:widowControl/>
        <w:numPr>
          <w:ilvl w:val="0"/>
          <w:numId w:val="11"/>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Students tell each other about the last holiday they went on. </w:t>
      </w:r>
      <w:r>
        <w:rPr>
          <w:rFonts w:ascii="Arial" w:hAnsi="Arial" w:cs="Arial"/>
          <w:b/>
          <w:bCs/>
          <w:color w:val="000000"/>
          <w:szCs w:val="24"/>
          <w:u w:color="000000"/>
          <w:lang w:val="it-IT" w:bidi="ar-SA"/>
        </w:rPr>
        <w:t>___</w:t>
      </w:r>
    </w:p>
    <w:p w14:paraId="6B18BF4B" w14:textId="77777777" w:rsidR="00115FF8" w:rsidRDefault="00115FF8" w:rsidP="00115FF8">
      <w:pPr>
        <w:widowControl/>
        <w:numPr>
          <w:ilvl w:val="0"/>
          <w:numId w:val="11"/>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Students are given information about different holidays and tell each other about them. </w:t>
      </w:r>
      <w:r>
        <w:rPr>
          <w:rFonts w:ascii="Arial" w:hAnsi="Arial" w:cs="Arial"/>
          <w:b/>
          <w:bCs/>
          <w:color w:val="000000"/>
          <w:szCs w:val="24"/>
          <w:u w:color="000000"/>
          <w:lang w:val="it-IT" w:bidi="ar-SA"/>
        </w:rPr>
        <w:t>___</w:t>
      </w:r>
    </w:p>
    <w:p w14:paraId="2F6F888C" w14:textId="77777777" w:rsidR="00115FF8" w:rsidRDefault="00115FF8" w:rsidP="00115FF8">
      <w:pPr>
        <w:widowControl/>
        <w:numPr>
          <w:ilvl w:val="0"/>
          <w:numId w:val="11"/>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Students describe their dream holiday to each other and decide which is their </w:t>
      </w:r>
      <w:proofErr w:type="spellStart"/>
      <w:r w:rsidRPr="00115FF8">
        <w:rPr>
          <w:rFonts w:ascii="Arial" w:hAnsi="Arial" w:cs="Arial"/>
          <w:b/>
          <w:bCs/>
          <w:color w:val="000000"/>
          <w:szCs w:val="24"/>
          <w:u w:color="000000"/>
          <w:lang w:bidi="ar-SA"/>
        </w:rPr>
        <w:t>favourite</w:t>
      </w:r>
      <w:proofErr w:type="spellEnd"/>
      <w:r w:rsidRPr="00115FF8">
        <w:rPr>
          <w:rFonts w:ascii="Arial" w:hAnsi="Arial" w:cs="Arial"/>
          <w:b/>
          <w:bCs/>
          <w:color w:val="000000"/>
          <w:szCs w:val="24"/>
          <w:u w:color="000000"/>
          <w:lang w:bidi="ar-SA"/>
        </w:rPr>
        <w:t xml:space="preserve">. </w:t>
      </w:r>
      <w:r>
        <w:rPr>
          <w:rFonts w:ascii="Arial" w:hAnsi="Arial" w:cs="Arial"/>
          <w:b/>
          <w:bCs/>
          <w:color w:val="000000"/>
          <w:szCs w:val="24"/>
          <w:u w:color="000000"/>
          <w:lang w:val="it-IT" w:bidi="ar-SA"/>
        </w:rPr>
        <w:t>___</w:t>
      </w:r>
    </w:p>
    <w:p w14:paraId="64D636B4" w14:textId="77777777"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14:paraId="08FD7B0D"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14:paraId="7F664529"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117832E1"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To learn the meaning of some new words for describing people.</w:t>
      </w:r>
    </w:p>
    <w:p w14:paraId="4B449451"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20FAB235" w14:textId="77777777" w:rsidR="00115FF8" w:rsidRDefault="00115FF8" w:rsidP="00115FF8">
      <w:pPr>
        <w:widowControl/>
        <w:numPr>
          <w:ilvl w:val="0"/>
          <w:numId w:val="12"/>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Students see a list of the words and try to guess what they mean. The teacher then helps with any words they don’t know. </w:t>
      </w:r>
      <w:r>
        <w:rPr>
          <w:rFonts w:ascii="Arial" w:hAnsi="Arial" w:cs="Arial"/>
          <w:b/>
          <w:bCs/>
          <w:color w:val="000000"/>
          <w:szCs w:val="24"/>
          <w:u w:color="000000"/>
          <w:lang w:val="it-IT" w:bidi="ar-SA"/>
        </w:rPr>
        <w:t>___</w:t>
      </w:r>
    </w:p>
    <w:p w14:paraId="4C93595E" w14:textId="77777777" w:rsidR="00115FF8" w:rsidRDefault="00115FF8" w:rsidP="00115FF8">
      <w:pPr>
        <w:widowControl/>
        <w:numPr>
          <w:ilvl w:val="0"/>
          <w:numId w:val="12"/>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Students read a description of a famous person and compare it to a picture of them to work out the meanings of the new words. The teacher then helps with any words they don’t know. </w:t>
      </w:r>
      <w:r>
        <w:rPr>
          <w:rFonts w:ascii="Arial" w:hAnsi="Arial" w:cs="Arial"/>
          <w:b/>
          <w:bCs/>
          <w:color w:val="000000"/>
          <w:szCs w:val="24"/>
          <w:u w:color="000000"/>
          <w:lang w:val="it-IT" w:bidi="ar-SA"/>
        </w:rPr>
        <w:t>___</w:t>
      </w:r>
    </w:p>
    <w:p w14:paraId="4BD85B3E" w14:textId="77777777" w:rsidR="00115FF8" w:rsidRDefault="00115FF8" w:rsidP="00115FF8">
      <w:pPr>
        <w:widowControl/>
        <w:numPr>
          <w:ilvl w:val="0"/>
          <w:numId w:val="12"/>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Students match the list of words to a list of definitions. Then they check in a dictionary for any words they don’t know. </w:t>
      </w:r>
      <w:r>
        <w:rPr>
          <w:rFonts w:ascii="Arial" w:hAnsi="Arial" w:cs="Arial"/>
          <w:b/>
          <w:bCs/>
          <w:color w:val="000000"/>
          <w:szCs w:val="24"/>
          <w:u w:color="000000"/>
          <w:lang w:val="it-IT" w:bidi="ar-SA"/>
        </w:rPr>
        <w:t>___</w:t>
      </w:r>
    </w:p>
    <w:p w14:paraId="4631292C" w14:textId="77777777"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14:paraId="67055A0B"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14:paraId="535C48C3"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166048D8"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One of the students got married at the weekend and they are all talking about it when the teacher comes in to start the class.</w:t>
      </w:r>
    </w:p>
    <w:p w14:paraId="06D73E72"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0A8342D4" w14:textId="77777777" w:rsidR="00115FF8" w:rsidRDefault="00115FF8" w:rsidP="00115FF8">
      <w:pPr>
        <w:widowControl/>
        <w:numPr>
          <w:ilvl w:val="0"/>
          <w:numId w:val="13"/>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encourages the class to ask questions in English and then write a short account of the wedding. After that they turn to page 22 to continue from the previous lesson. </w:t>
      </w:r>
      <w:r>
        <w:rPr>
          <w:rFonts w:ascii="Arial" w:hAnsi="Arial" w:cs="Arial"/>
          <w:b/>
          <w:bCs/>
          <w:color w:val="000000"/>
          <w:szCs w:val="24"/>
          <w:u w:color="000000"/>
          <w:lang w:val="it-IT" w:bidi="ar-SA"/>
        </w:rPr>
        <w:t>___</w:t>
      </w:r>
    </w:p>
    <w:p w14:paraId="68A78752" w14:textId="77777777" w:rsidR="00115FF8" w:rsidRDefault="00115FF8" w:rsidP="00115FF8">
      <w:pPr>
        <w:widowControl/>
        <w:numPr>
          <w:ilvl w:val="0"/>
          <w:numId w:val="13"/>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smiles and congratulates the student, then tells the class to turn to page 22. </w:t>
      </w:r>
      <w:r>
        <w:rPr>
          <w:rFonts w:ascii="Arial" w:hAnsi="Arial" w:cs="Arial"/>
          <w:b/>
          <w:bCs/>
          <w:color w:val="000000"/>
          <w:szCs w:val="24"/>
          <w:u w:color="000000"/>
          <w:lang w:val="it-IT" w:bidi="ar-SA"/>
        </w:rPr>
        <w:t>___</w:t>
      </w:r>
    </w:p>
    <w:p w14:paraId="7DFF397D" w14:textId="77777777" w:rsidR="00115FF8" w:rsidRDefault="00115FF8" w:rsidP="00115FF8">
      <w:pPr>
        <w:widowControl/>
        <w:numPr>
          <w:ilvl w:val="0"/>
          <w:numId w:val="13"/>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asks the student some questions in English about the wedding, using some typical wedding vocabulary, and corrects the student's answers. </w:t>
      </w:r>
      <w:r>
        <w:rPr>
          <w:rFonts w:ascii="Arial" w:hAnsi="Arial" w:cs="Arial"/>
          <w:b/>
          <w:bCs/>
          <w:color w:val="000000"/>
          <w:szCs w:val="24"/>
          <w:u w:color="000000"/>
          <w:lang w:val="it-IT" w:bidi="ar-SA"/>
        </w:rPr>
        <w:t>Then they turn to page 22. ___</w:t>
      </w:r>
    </w:p>
    <w:p w14:paraId="434D7568" w14:textId="77777777"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14:paraId="0D9E0082"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14:paraId="01863A05"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156C8D8A"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The students are studying a new structure.</w:t>
      </w:r>
    </w:p>
    <w:p w14:paraId="007E91B3"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12A81F3D" w14:textId="77777777" w:rsidR="00115FF8" w:rsidRDefault="00115FF8" w:rsidP="00115FF8">
      <w:pPr>
        <w:widowControl/>
        <w:numPr>
          <w:ilvl w:val="0"/>
          <w:numId w:val="14"/>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explains the rules, shows them examples, then sets a practice activity. </w:t>
      </w:r>
      <w:r>
        <w:rPr>
          <w:rFonts w:ascii="Arial" w:hAnsi="Arial" w:cs="Arial"/>
          <w:b/>
          <w:bCs/>
          <w:color w:val="000000"/>
          <w:szCs w:val="24"/>
          <w:u w:color="000000"/>
          <w:lang w:val="it-IT" w:bidi="ar-SA"/>
        </w:rPr>
        <w:t>___</w:t>
      </w:r>
    </w:p>
    <w:p w14:paraId="56C32085" w14:textId="77777777" w:rsidR="00115FF8" w:rsidRDefault="00115FF8" w:rsidP="00115FF8">
      <w:pPr>
        <w:widowControl/>
        <w:numPr>
          <w:ilvl w:val="0"/>
          <w:numId w:val="14"/>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shows them examples and the students try to work out the rules, then do a practice activity. </w:t>
      </w:r>
      <w:r>
        <w:rPr>
          <w:rFonts w:ascii="Arial" w:hAnsi="Arial" w:cs="Arial"/>
          <w:b/>
          <w:bCs/>
          <w:color w:val="000000"/>
          <w:szCs w:val="24"/>
          <w:u w:color="000000"/>
          <w:lang w:val="it-IT" w:bidi="ar-SA"/>
        </w:rPr>
        <w:t>___</w:t>
      </w:r>
    </w:p>
    <w:p w14:paraId="16C3623D" w14:textId="77777777" w:rsidR="00115FF8" w:rsidRDefault="00115FF8" w:rsidP="00115FF8">
      <w:pPr>
        <w:widowControl/>
        <w:numPr>
          <w:ilvl w:val="0"/>
          <w:numId w:val="14"/>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students do a practice activity, then study the rules, then try the activity again. </w:t>
      </w:r>
      <w:r>
        <w:rPr>
          <w:rFonts w:ascii="Arial" w:hAnsi="Arial" w:cs="Arial"/>
          <w:b/>
          <w:bCs/>
          <w:color w:val="000000"/>
          <w:szCs w:val="24"/>
          <w:u w:color="000000"/>
          <w:lang w:val="it-IT" w:bidi="ar-SA"/>
        </w:rPr>
        <w:t>___</w:t>
      </w:r>
    </w:p>
    <w:p w14:paraId="609C826B" w14:textId="77777777"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14:paraId="6F442EEA"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14:paraId="25C8C45D"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2221F948"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The students have answered some questions about a text they have read.</w:t>
      </w:r>
    </w:p>
    <w:p w14:paraId="0C64FC4D"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192FD1D8" w14:textId="77777777" w:rsidR="00115FF8" w:rsidRDefault="00115FF8" w:rsidP="00115FF8">
      <w:pPr>
        <w:widowControl/>
        <w:numPr>
          <w:ilvl w:val="0"/>
          <w:numId w:val="15"/>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goes around the class asking the students one by one “What do you have for number 1 Carlo? Good. And number 2 Rebecca? No, it’s actually </w:t>
      </w:r>
      <w:r w:rsidRPr="00115FF8">
        <w:rPr>
          <w:rFonts w:ascii="Arial" w:hAnsi="Arial" w:cs="Arial"/>
          <w:b/>
          <w:bCs/>
          <w:i/>
          <w:iCs/>
          <w:color w:val="000000"/>
          <w:szCs w:val="24"/>
          <w:u w:color="000000"/>
          <w:lang w:bidi="ar-SA"/>
        </w:rPr>
        <w:t>because he forgot</w:t>
      </w:r>
      <w:r w:rsidRPr="00115FF8">
        <w:rPr>
          <w:rFonts w:ascii="Arial" w:hAnsi="Arial" w:cs="Arial"/>
          <w:b/>
          <w:bCs/>
          <w:color w:val="000000"/>
          <w:szCs w:val="24"/>
          <w:u w:color="000000"/>
          <w:lang w:bidi="ar-SA"/>
        </w:rPr>
        <w:t xml:space="preserve">” etc. </w:t>
      </w:r>
      <w:r>
        <w:rPr>
          <w:rFonts w:ascii="Arial" w:hAnsi="Arial" w:cs="Arial"/>
          <w:b/>
          <w:bCs/>
          <w:color w:val="000000"/>
          <w:szCs w:val="24"/>
          <w:u w:color="000000"/>
          <w:lang w:val="it-IT" w:bidi="ar-SA"/>
        </w:rPr>
        <w:t>___</w:t>
      </w:r>
    </w:p>
    <w:p w14:paraId="5A9203F7" w14:textId="77777777" w:rsidR="00115FF8" w:rsidRDefault="00115FF8" w:rsidP="00115FF8">
      <w:pPr>
        <w:widowControl/>
        <w:numPr>
          <w:ilvl w:val="0"/>
          <w:numId w:val="15"/>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nominates students at random. After each answer she elicits agreement and justification from other students before confirming the correct response. </w:t>
      </w:r>
      <w:r>
        <w:rPr>
          <w:rFonts w:ascii="Arial" w:hAnsi="Arial" w:cs="Arial"/>
          <w:b/>
          <w:bCs/>
          <w:color w:val="000000"/>
          <w:szCs w:val="24"/>
          <w:u w:color="000000"/>
          <w:lang w:val="it-IT" w:bidi="ar-SA"/>
        </w:rPr>
        <w:t>___</w:t>
      </w:r>
    </w:p>
    <w:p w14:paraId="2EAEF2EC" w14:textId="77777777" w:rsidR="00115FF8" w:rsidRDefault="00115FF8" w:rsidP="00115FF8">
      <w:pPr>
        <w:widowControl/>
        <w:numPr>
          <w:ilvl w:val="0"/>
          <w:numId w:val="15"/>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gives the class a key to check their answers with, then asks them if they have any questions. </w:t>
      </w:r>
      <w:r>
        <w:rPr>
          <w:rFonts w:ascii="Arial" w:hAnsi="Arial" w:cs="Arial"/>
          <w:b/>
          <w:bCs/>
          <w:color w:val="000000"/>
          <w:szCs w:val="24"/>
          <w:u w:color="000000"/>
          <w:lang w:val="it-IT" w:bidi="ar-SA"/>
        </w:rPr>
        <w:t>___</w:t>
      </w:r>
    </w:p>
    <w:p w14:paraId="08AA198F" w14:textId="77777777"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14:paraId="00A343EB"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14:paraId="12712DFE"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1AFE35C7"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The students are reporting to the class what they discussed in pairs.</w:t>
      </w:r>
    </w:p>
    <w:p w14:paraId="2561E3BB"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14:paraId="376A4341" w14:textId="77777777" w:rsidR="00115FF8" w:rsidRDefault="00115FF8" w:rsidP="00115FF8">
      <w:pPr>
        <w:widowControl/>
        <w:numPr>
          <w:ilvl w:val="0"/>
          <w:numId w:val="16"/>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accepts all contributions with smiles, nods etc. </w:t>
      </w:r>
      <w:r>
        <w:rPr>
          <w:rFonts w:ascii="Arial" w:hAnsi="Arial" w:cs="Arial"/>
          <w:b/>
          <w:bCs/>
          <w:color w:val="000000"/>
          <w:szCs w:val="24"/>
          <w:u w:color="000000"/>
          <w:lang w:val="it-IT" w:bidi="ar-SA"/>
        </w:rPr>
        <w:t>___</w:t>
      </w:r>
    </w:p>
    <w:p w14:paraId="02A2ED4C" w14:textId="77777777" w:rsidR="00115FF8" w:rsidRDefault="00115FF8" w:rsidP="00115FF8">
      <w:pPr>
        <w:widowControl/>
        <w:numPr>
          <w:ilvl w:val="0"/>
          <w:numId w:val="16"/>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uses various techniques to highlight errors and encourage the speaker to correct themselves. </w:t>
      </w:r>
      <w:r>
        <w:rPr>
          <w:rFonts w:ascii="Arial" w:hAnsi="Arial" w:cs="Arial"/>
          <w:b/>
          <w:bCs/>
          <w:color w:val="000000"/>
          <w:szCs w:val="24"/>
          <w:u w:color="000000"/>
          <w:lang w:val="it-IT" w:bidi="ar-SA"/>
        </w:rPr>
        <w:t>___</w:t>
      </w:r>
    </w:p>
    <w:p w14:paraId="3F761BC8" w14:textId="77777777" w:rsidR="00115FF8" w:rsidRDefault="00115FF8" w:rsidP="00115FF8">
      <w:pPr>
        <w:widowControl/>
        <w:numPr>
          <w:ilvl w:val="0"/>
          <w:numId w:val="16"/>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The teacher corrects everything the students say. </w:t>
      </w:r>
      <w:r>
        <w:rPr>
          <w:rFonts w:ascii="Arial" w:hAnsi="Arial" w:cs="Arial"/>
          <w:b/>
          <w:bCs/>
          <w:color w:val="000000"/>
          <w:szCs w:val="24"/>
          <w:u w:color="000000"/>
          <w:lang w:val="it-IT" w:bidi="ar-SA"/>
        </w:rPr>
        <w:t>___</w:t>
      </w:r>
    </w:p>
    <w:p w14:paraId="311490B7" w14:textId="77777777"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14:paraId="7D008AC7"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14:paraId="18D8ED61"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55176A18"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r w:rsidRPr="00115FF8">
        <w:rPr>
          <w:rFonts w:ascii="Arial" w:hAnsi="Arial" w:cs="Arial"/>
          <w:color w:val="000000"/>
          <w:szCs w:val="24"/>
          <w:u w:color="000000"/>
          <w:lang w:bidi="ar-SA"/>
        </w:rPr>
        <w:t>The teacher is trying to convey the meaning of a new word.</w:t>
      </w:r>
    </w:p>
    <w:p w14:paraId="7E4DFBF9"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14:paraId="10C876D2" w14:textId="77777777" w:rsidR="00115FF8" w:rsidRPr="00115FF8" w:rsidRDefault="00115FF8" w:rsidP="00115FF8">
      <w:pPr>
        <w:widowControl/>
        <w:numPr>
          <w:ilvl w:val="0"/>
          <w:numId w:val="17"/>
        </w:numPr>
        <w:tabs>
          <w:tab w:val="left" w:pos="360"/>
          <w:tab w:val="left" w:pos="720"/>
        </w:tabs>
        <w:autoSpaceDE w:val="0"/>
        <w:autoSpaceDN w:val="0"/>
        <w:adjustRightInd w:val="0"/>
        <w:ind w:left="0" w:right="-1" w:firstLine="0"/>
        <w:rPr>
          <w:rFonts w:ascii="Arial" w:hAnsi="Arial" w:cs="Arial"/>
          <w:b/>
          <w:bCs/>
          <w:color w:val="000000"/>
          <w:szCs w:val="24"/>
          <w:u w:color="000000"/>
          <w:lang w:bidi="ar-SA"/>
        </w:rPr>
      </w:pPr>
      <w:r w:rsidRPr="00115FF8">
        <w:rPr>
          <w:rFonts w:ascii="Arial" w:hAnsi="Arial" w:cs="Arial"/>
          <w:b/>
          <w:bCs/>
          <w:color w:val="000000"/>
          <w:szCs w:val="24"/>
          <w:u w:color="000000"/>
          <w:lang w:bidi="ar-SA"/>
        </w:rPr>
        <w:t>“The word ‘selfish’ means that you don’t want to share anything with anyone</w:t>
      </w:r>
      <w:proofErr w:type="gramStart"/>
      <w:r w:rsidRPr="00115FF8">
        <w:rPr>
          <w:rFonts w:ascii="Arial" w:hAnsi="Arial" w:cs="Arial"/>
          <w:b/>
          <w:bCs/>
          <w:color w:val="000000"/>
          <w:szCs w:val="24"/>
          <w:u w:color="000000"/>
          <w:lang w:bidi="ar-SA"/>
        </w:rPr>
        <w:t>.”_</w:t>
      </w:r>
      <w:proofErr w:type="gramEnd"/>
      <w:r w:rsidRPr="00115FF8">
        <w:rPr>
          <w:rFonts w:ascii="Arial" w:hAnsi="Arial" w:cs="Arial"/>
          <w:b/>
          <w:bCs/>
          <w:color w:val="000000"/>
          <w:szCs w:val="24"/>
          <w:u w:color="000000"/>
          <w:lang w:bidi="ar-SA"/>
        </w:rPr>
        <w:t>__</w:t>
      </w:r>
    </w:p>
    <w:p w14:paraId="75831766" w14:textId="77777777" w:rsidR="00115FF8" w:rsidRPr="00115FF8" w:rsidRDefault="00115FF8" w:rsidP="00115FF8">
      <w:pPr>
        <w:widowControl/>
        <w:numPr>
          <w:ilvl w:val="0"/>
          <w:numId w:val="17"/>
        </w:numPr>
        <w:tabs>
          <w:tab w:val="left" w:pos="360"/>
          <w:tab w:val="left" w:pos="720"/>
        </w:tabs>
        <w:autoSpaceDE w:val="0"/>
        <w:autoSpaceDN w:val="0"/>
        <w:adjustRightInd w:val="0"/>
        <w:ind w:left="0" w:right="-1" w:firstLine="0"/>
        <w:rPr>
          <w:rFonts w:ascii="Arial" w:hAnsi="Arial" w:cs="Arial"/>
          <w:b/>
          <w:bCs/>
          <w:color w:val="000000"/>
          <w:szCs w:val="24"/>
          <w:u w:color="000000"/>
          <w:lang w:bidi="ar-SA"/>
        </w:rPr>
      </w:pPr>
      <w:r w:rsidRPr="00115FF8">
        <w:rPr>
          <w:rFonts w:ascii="Arial" w:hAnsi="Arial" w:cs="Arial"/>
          <w:b/>
          <w:bCs/>
          <w:color w:val="000000"/>
          <w:szCs w:val="24"/>
          <w:u w:color="000000"/>
          <w:lang w:bidi="ar-SA"/>
        </w:rPr>
        <w:t>“What’s the word for when you don’t want to share anything with anyone</w:t>
      </w:r>
      <w:proofErr w:type="gramStart"/>
      <w:r w:rsidRPr="00115FF8">
        <w:rPr>
          <w:rFonts w:ascii="Arial" w:hAnsi="Arial" w:cs="Arial"/>
          <w:b/>
          <w:bCs/>
          <w:color w:val="000000"/>
          <w:szCs w:val="24"/>
          <w:u w:color="000000"/>
          <w:lang w:bidi="ar-SA"/>
        </w:rPr>
        <w:t>?”_</w:t>
      </w:r>
      <w:proofErr w:type="gramEnd"/>
      <w:r w:rsidRPr="00115FF8">
        <w:rPr>
          <w:rFonts w:ascii="Arial" w:hAnsi="Arial" w:cs="Arial"/>
          <w:b/>
          <w:bCs/>
          <w:color w:val="000000"/>
          <w:szCs w:val="24"/>
          <w:u w:color="000000"/>
          <w:lang w:bidi="ar-SA"/>
        </w:rPr>
        <w:t>__</w:t>
      </w:r>
    </w:p>
    <w:p w14:paraId="41259E57" w14:textId="77777777" w:rsidR="00115FF8" w:rsidRDefault="00115FF8" w:rsidP="00115FF8">
      <w:pPr>
        <w:widowControl/>
        <w:numPr>
          <w:ilvl w:val="0"/>
          <w:numId w:val="17"/>
        </w:numPr>
        <w:tabs>
          <w:tab w:val="left" w:pos="360"/>
          <w:tab w:val="left" w:pos="720"/>
        </w:tabs>
        <w:autoSpaceDE w:val="0"/>
        <w:autoSpaceDN w:val="0"/>
        <w:adjustRightInd w:val="0"/>
        <w:ind w:left="0" w:right="-1" w:firstLine="0"/>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“I have a sister. She has lots of umbrellas. One day it was raining, and I couldn’t find my umbrella. I asked her if I could borrow one, but she said no. </w:t>
      </w:r>
      <w:r>
        <w:rPr>
          <w:rFonts w:ascii="Arial" w:hAnsi="Arial" w:cs="Arial"/>
          <w:b/>
          <w:bCs/>
          <w:color w:val="000000"/>
          <w:szCs w:val="24"/>
          <w:u w:color="000000"/>
          <w:lang w:val="it-IT" w:bidi="ar-SA"/>
        </w:rPr>
        <w:t>She is very...”__</w:t>
      </w:r>
    </w:p>
    <w:p w14:paraId="5B3833DD" w14:textId="77777777"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14:paraId="162A9156"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r w:rsidRPr="00115FF8">
        <w:rPr>
          <w:rFonts w:ascii="Arial" w:hAnsi="Arial" w:cs="Arial"/>
          <w:b/>
          <w:bCs/>
          <w:color w:val="000000"/>
          <w:szCs w:val="24"/>
          <w:u w:color="000000"/>
          <w:lang w:bidi="ar-SA"/>
        </w:rPr>
        <w:t>Why I chose this option___</w:t>
      </w:r>
    </w:p>
    <w:p w14:paraId="7A1640DE"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42C3806E"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14:paraId="6122D87F"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14:paraId="10D8667E"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58E0A7E5"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val="single" w:color="000000"/>
          <w:lang w:bidi="ar-SA"/>
        </w:rPr>
      </w:pPr>
      <w:r w:rsidRPr="00115FF8">
        <w:rPr>
          <w:rFonts w:ascii="Arial" w:hAnsi="Arial" w:cs="Arial"/>
          <w:b/>
          <w:bCs/>
          <w:color w:val="000000"/>
          <w:szCs w:val="24"/>
          <w:u w:val="single" w:color="000000"/>
          <w:lang w:bidi="ar-SA"/>
        </w:rPr>
        <w:t>Part C-reflection on a learning experience</w:t>
      </w:r>
    </w:p>
    <w:p w14:paraId="3D95D7E7"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val="single" w:color="000000"/>
          <w:lang w:bidi="ar-SA"/>
        </w:rPr>
      </w:pPr>
    </w:p>
    <w:p w14:paraId="38889F59"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Think about a learning experience (in any area) you have had. Describe it in as much detail as you can below, without saying whether it was a positive or negative experience.</w:t>
      </w:r>
    </w:p>
    <w:p w14:paraId="6C55D86B"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This task is to encourage your reflective skills, which will be very important on the course. Following an experience, the next step is to describe it from a neutral point of view.</w:t>
      </w:r>
    </w:p>
    <w:p w14:paraId="345C7ED4"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val="single" w:color="000000"/>
          <w:lang w:bidi="ar-SA"/>
        </w:rPr>
      </w:pPr>
    </w:p>
    <w:p w14:paraId="5B7A4B87"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7DB062F0"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72D09CC7" w14:textId="77777777"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p>
    <w:p w14:paraId="481B676B"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Say whether you thought this experience was effective or not and why.</w:t>
      </w:r>
    </w:p>
    <w:p w14:paraId="5E5B47B7"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 xml:space="preserve">Following a description of the experience, the next step of the reflection process is to </w:t>
      </w:r>
      <w:proofErr w:type="spellStart"/>
      <w:r w:rsidRPr="00115FF8">
        <w:rPr>
          <w:rFonts w:ascii="Arial" w:hAnsi="Arial" w:cs="Arial"/>
          <w:color w:val="000000"/>
          <w:szCs w:val="24"/>
          <w:u w:color="000000"/>
          <w:lang w:bidi="ar-SA"/>
        </w:rPr>
        <w:t>analyse</w:t>
      </w:r>
      <w:proofErr w:type="spellEnd"/>
      <w:r w:rsidRPr="00115FF8">
        <w:rPr>
          <w:rFonts w:ascii="Arial" w:hAnsi="Arial" w:cs="Arial"/>
          <w:color w:val="000000"/>
          <w:szCs w:val="24"/>
          <w:u w:color="000000"/>
          <w:lang w:bidi="ar-SA"/>
        </w:rPr>
        <w:t xml:space="preserve"> it.</w:t>
      </w:r>
    </w:p>
    <w:p w14:paraId="6EDB1B22"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14:paraId="66ACD784"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0FD4E003"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74A28CA2"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Considering this experience and your analysis, what would you do as an English teacher to include these principles or avoid these issues?</w:t>
      </w:r>
    </w:p>
    <w:p w14:paraId="1AFA0FE0"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The final stage of the reflection process is to plan what you will do as a result of the analysis.</w:t>
      </w:r>
    </w:p>
    <w:p w14:paraId="063FC2F2"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14:paraId="572664BA"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14:paraId="76F310DA"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65DA80DE"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0A8EA04A" w14:textId="77777777"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t>Self-awareness</w:t>
      </w:r>
    </w:p>
    <w:p w14:paraId="1CA7EFFB" w14:textId="77777777"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p>
    <w:p w14:paraId="71AE3364"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As well as the importance of reflective skills, described above, there are other skills less related to teaching which are also important for successful completion of the course.</w:t>
      </w:r>
    </w:p>
    <w:p w14:paraId="42F680E8"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 xml:space="preserve">For each of the areas below, comment briefly (a few sentences </w:t>
      </w:r>
      <w:proofErr w:type="gramStart"/>
      <w:r w:rsidRPr="00115FF8">
        <w:rPr>
          <w:rFonts w:ascii="Arial" w:hAnsi="Arial" w:cs="Arial"/>
          <w:color w:val="000000"/>
          <w:szCs w:val="24"/>
          <w:u w:color="000000"/>
          <w:lang w:bidi="ar-SA"/>
        </w:rPr>
        <w:t>is</w:t>
      </w:r>
      <w:proofErr w:type="gramEnd"/>
      <w:r w:rsidRPr="00115FF8">
        <w:rPr>
          <w:rFonts w:ascii="Arial" w:hAnsi="Arial" w:cs="Arial"/>
          <w:color w:val="000000"/>
          <w:szCs w:val="24"/>
          <w:u w:color="000000"/>
          <w:lang w:bidi="ar-SA"/>
        </w:rPr>
        <w:t xml:space="preserve"> fine) on your abilities (actual or predicted) and experience (if any) in these areas. Experience in these areas is </w:t>
      </w:r>
      <w:r w:rsidRPr="00115FF8">
        <w:rPr>
          <w:rFonts w:ascii="Arial" w:hAnsi="Arial" w:cs="Arial"/>
          <w:color w:val="000000"/>
          <w:szCs w:val="24"/>
          <w:u w:val="single" w:color="000000"/>
          <w:lang w:bidi="ar-SA"/>
        </w:rPr>
        <w:t>not</w:t>
      </w:r>
      <w:r w:rsidRPr="00115FF8">
        <w:rPr>
          <w:rFonts w:ascii="Arial" w:hAnsi="Arial" w:cs="Arial"/>
          <w:color w:val="000000"/>
          <w:szCs w:val="24"/>
          <w:u w:color="000000"/>
          <w:lang w:bidi="ar-SA"/>
        </w:rPr>
        <w:t xml:space="preserve"> a requirement for the CELTA-the aim of this section is for you to be aware of them.</w:t>
      </w:r>
    </w:p>
    <w:p w14:paraId="05BC2E9C"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14:paraId="1F54C07C" w14:textId="77777777" w:rsidR="00115FF8" w:rsidRPr="00115FF8" w:rsidRDefault="00115FF8" w:rsidP="00115FF8">
      <w:pPr>
        <w:widowControl/>
        <w:numPr>
          <w:ilvl w:val="0"/>
          <w:numId w:val="18"/>
        </w:numPr>
        <w:tabs>
          <w:tab w:val="left" w:pos="360"/>
          <w:tab w:val="left" w:pos="720"/>
        </w:tabs>
        <w:autoSpaceDE w:val="0"/>
        <w:autoSpaceDN w:val="0"/>
        <w:adjustRightInd w:val="0"/>
        <w:ind w:left="0" w:right="-1" w:firstLine="0"/>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Dealing with a heavy workload ___</w:t>
      </w:r>
    </w:p>
    <w:p w14:paraId="1169162A" w14:textId="77777777" w:rsidR="00115FF8" w:rsidRDefault="00115FF8" w:rsidP="00115FF8">
      <w:pPr>
        <w:widowControl/>
        <w:numPr>
          <w:ilvl w:val="0"/>
          <w:numId w:val="18"/>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r>
        <w:rPr>
          <w:rFonts w:ascii="Arial" w:hAnsi="Arial" w:cs="Arial"/>
          <w:b/>
          <w:bCs/>
          <w:color w:val="000000"/>
          <w:szCs w:val="24"/>
          <w:u w:color="000000"/>
          <w:lang w:val="it-IT" w:bidi="ar-SA"/>
        </w:rPr>
        <w:t>Organisation and time management ___</w:t>
      </w:r>
    </w:p>
    <w:p w14:paraId="0783F6D1" w14:textId="77777777" w:rsidR="00115FF8" w:rsidRPr="00115FF8" w:rsidRDefault="00115FF8" w:rsidP="00115FF8">
      <w:pPr>
        <w:widowControl/>
        <w:numPr>
          <w:ilvl w:val="0"/>
          <w:numId w:val="18"/>
        </w:numPr>
        <w:tabs>
          <w:tab w:val="left" w:pos="360"/>
          <w:tab w:val="left" w:pos="720"/>
        </w:tabs>
        <w:autoSpaceDE w:val="0"/>
        <w:autoSpaceDN w:val="0"/>
        <w:adjustRightInd w:val="0"/>
        <w:ind w:left="0" w:right="-1" w:firstLine="0"/>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Working as part of a group ___</w:t>
      </w:r>
    </w:p>
    <w:p w14:paraId="6CA0742F" w14:textId="77777777" w:rsidR="00115FF8" w:rsidRPr="00115FF8" w:rsidRDefault="00115FF8" w:rsidP="00115FF8">
      <w:pPr>
        <w:widowControl/>
        <w:numPr>
          <w:ilvl w:val="0"/>
          <w:numId w:val="18"/>
        </w:numPr>
        <w:tabs>
          <w:tab w:val="left" w:pos="360"/>
          <w:tab w:val="left" w:pos="720"/>
        </w:tabs>
        <w:autoSpaceDE w:val="0"/>
        <w:autoSpaceDN w:val="0"/>
        <w:adjustRightInd w:val="0"/>
        <w:ind w:left="0" w:right="-1" w:firstLine="0"/>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Speaking to groups of people ___</w:t>
      </w:r>
    </w:p>
    <w:p w14:paraId="62961B1E" w14:textId="77777777" w:rsidR="00115FF8" w:rsidRPr="00115FF8" w:rsidRDefault="00115FF8" w:rsidP="00115FF8">
      <w:pPr>
        <w:widowControl/>
        <w:numPr>
          <w:ilvl w:val="0"/>
          <w:numId w:val="18"/>
        </w:numPr>
        <w:tabs>
          <w:tab w:val="left" w:pos="360"/>
          <w:tab w:val="left" w:pos="720"/>
        </w:tabs>
        <w:autoSpaceDE w:val="0"/>
        <w:autoSpaceDN w:val="0"/>
        <w:adjustRightInd w:val="0"/>
        <w:ind w:left="0" w:right="-1" w:firstLine="0"/>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Giving and responding to feedback appropriately ___</w:t>
      </w:r>
    </w:p>
    <w:p w14:paraId="339B4B68" w14:textId="77777777" w:rsidR="00115FF8" w:rsidRPr="00115FF8" w:rsidRDefault="00115FF8" w:rsidP="00115FF8">
      <w:pPr>
        <w:widowControl/>
        <w:numPr>
          <w:ilvl w:val="0"/>
          <w:numId w:val="18"/>
        </w:numPr>
        <w:tabs>
          <w:tab w:val="left" w:pos="360"/>
          <w:tab w:val="left" w:pos="720"/>
        </w:tabs>
        <w:autoSpaceDE w:val="0"/>
        <w:autoSpaceDN w:val="0"/>
        <w:adjustRightInd w:val="0"/>
        <w:ind w:left="0" w:right="-1" w:firstLine="0"/>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Being observed/judged while you perform a task ___</w:t>
      </w:r>
    </w:p>
    <w:p w14:paraId="67A891C5"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48ED2D39" w14:textId="77777777"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p>
    <w:p w14:paraId="4DECCACF" w14:textId="77777777"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p>
    <w:p w14:paraId="102D3EA5" w14:textId="77777777"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p>
    <w:p w14:paraId="32C8F272" w14:textId="77777777"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t>Language awareness</w:t>
      </w:r>
    </w:p>
    <w:p w14:paraId="6209C339" w14:textId="77777777"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p>
    <w:p w14:paraId="2B934A4F"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val="single" w:color="000000"/>
          <w:lang w:bidi="ar-SA"/>
        </w:rPr>
      </w:pPr>
      <w:r w:rsidRPr="00115FF8">
        <w:rPr>
          <w:rFonts w:ascii="Arial" w:hAnsi="Arial" w:cs="Arial"/>
          <w:b/>
          <w:bCs/>
          <w:color w:val="000000"/>
          <w:szCs w:val="24"/>
          <w:u w:val="single" w:color="000000"/>
          <w:lang w:bidi="ar-SA"/>
        </w:rPr>
        <w:t>Part A-Grammar</w:t>
      </w:r>
    </w:p>
    <w:p w14:paraId="4C96820E"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val="single" w:color="000000"/>
          <w:lang w:bidi="ar-SA"/>
        </w:rPr>
      </w:pPr>
    </w:p>
    <w:p w14:paraId="45082642"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Look at the following examples of grammar mistakes made by students. In each case, correct the error and briefly explain why the sentences are wrong. You are welcome to use a reference book for this task.</w:t>
      </w:r>
    </w:p>
    <w:p w14:paraId="64B07D47"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61C2FBAF"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b/>
          <w:bCs/>
          <w:color w:val="000000"/>
          <w:szCs w:val="24"/>
          <w:u w:color="000000"/>
          <w:lang w:bidi="ar-SA"/>
        </w:rPr>
        <w:t>Example:</w:t>
      </w:r>
      <w:r w:rsidRPr="00115FF8">
        <w:rPr>
          <w:rFonts w:ascii="Arial" w:hAnsi="Arial" w:cs="Arial"/>
          <w:b/>
          <w:bCs/>
          <w:color w:val="000000"/>
          <w:szCs w:val="24"/>
          <w:u w:color="000000"/>
          <w:lang w:bidi="ar-SA"/>
        </w:rPr>
        <w:tab/>
        <w:t xml:space="preserve"> </w:t>
      </w:r>
      <w:r w:rsidRPr="00115FF8">
        <w:rPr>
          <w:rFonts w:ascii="Arial" w:hAnsi="Arial" w:cs="Arial"/>
          <w:color w:val="000000"/>
          <w:szCs w:val="24"/>
          <w:u w:color="000000"/>
          <w:lang w:bidi="ar-SA"/>
        </w:rPr>
        <w:t>“Why don’t we go to the cinema tonight?”</w:t>
      </w:r>
    </w:p>
    <w:p w14:paraId="103E6230"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ab/>
      </w:r>
      <w:r w:rsidRPr="00115FF8">
        <w:rPr>
          <w:rFonts w:ascii="Arial" w:hAnsi="Arial" w:cs="Arial"/>
          <w:color w:val="000000"/>
          <w:szCs w:val="24"/>
          <w:u w:color="000000"/>
          <w:lang w:bidi="ar-SA"/>
        </w:rPr>
        <w:tab/>
        <w:t>“I’m sorry, I can’t. I’ll go to the cinema with Mary”</w:t>
      </w:r>
    </w:p>
    <w:p w14:paraId="44497758"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14:paraId="517455BE" w14:textId="77777777" w:rsidR="00115FF8" w:rsidRDefault="00115FF8" w:rsidP="00115FF8">
      <w:pPr>
        <w:widowControl/>
        <w:autoSpaceDE w:val="0"/>
        <w:autoSpaceDN w:val="0"/>
        <w:adjustRightInd w:val="0"/>
        <w:ind w:right="-1"/>
        <w:jc w:val="both"/>
        <w:rPr>
          <w:rFonts w:ascii="Arial" w:hAnsi="Arial" w:cs="Arial"/>
          <w:i/>
          <w:iCs/>
          <w:color w:val="000000"/>
          <w:szCs w:val="24"/>
          <w:u w:color="000000"/>
          <w:lang w:val="it-IT" w:bidi="ar-SA"/>
        </w:rPr>
      </w:pPr>
      <w:r w:rsidRPr="00115FF8">
        <w:rPr>
          <w:rFonts w:ascii="Arial" w:hAnsi="Arial" w:cs="Arial"/>
          <w:i/>
          <w:iCs/>
          <w:color w:val="000000"/>
          <w:szCs w:val="24"/>
          <w:u w:color="000000"/>
          <w:lang w:bidi="ar-SA"/>
        </w:rPr>
        <w:t xml:space="preserve">The correct form is “I’m going to the cinema with Mary”. “Will” is not appropriate for future arrangements. </w:t>
      </w:r>
      <w:r>
        <w:rPr>
          <w:rFonts w:ascii="Arial" w:hAnsi="Arial" w:cs="Arial"/>
          <w:i/>
          <w:iCs/>
          <w:color w:val="000000"/>
          <w:szCs w:val="24"/>
          <w:u w:color="000000"/>
          <w:lang w:val="it-IT" w:bidi="ar-SA"/>
        </w:rPr>
        <w:t>In this case the present continuous form is used.</w:t>
      </w:r>
    </w:p>
    <w:p w14:paraId="770A2DA4" w14:textId="77777777" w:rsidR="00115FF8" w:rsidRDefault="00115FF8" w:rsidP="00115FF8">
      <w:pPr>
        <w:widowControl/>
        <w:autoSpaceDE w:val="0"/>
        <w:autoSpaceDN w:val="0"/>
        <w:adjustRightInd w:val="0"/>
        <w:ind w:right="-1"/>
        <w:jc w:val="both"/>
        <w:rPr>
          <w:rFonts w:ascii="Arial" w:hAnsi="Arial" w:cs="Arial"/>
          <w:color w:val="000000"/>
          <w:szCs w:val="24"/>
          <w:u w:color="000000"/>
          <w:lang w:val="it-IT" w:bidi="ar-SA"/>
        </w:rPr>
      </w:pPr>
    </w:p>
    <w:p w14:paraId="5C85E1B1" w14:textId="77777777" w:rsidR="00115FF8" w:rsidRDefault="00115FF8" w:rsidP="00115FF8">
      <w:pPr>
        <w:widowControl/>
        <w:numPr>
          <w:ilvl w:val="0"/>
          <w:numId w:val="19"/>
        </w:numPr>
        <w:tabs>
          <w:tab w:val="left" w:pos="360"/>
          <w:tab w:val="left" w:pos="720"/>
        </w:tabs>
        <w:autoSpaceDE w:val="0"/>
        <w:autoSpaceDN w:val="0"/>
        <w:adjustRightInd w:val="0"/>
        <w:ind w:left="0" w:right="-1" w:firstLine="0"/>
        <w:jc w:val="both"/>
        <w:rPr>
          <w:rFonts w:ascii="Arial" w:hAnsi="Arial" w:cs="Arial"/>
          <w:color w:val="000000"/>
          <w:szCs w:val="24"/>
          <w:u w:color="000000"/>
          <w:lang w:val="it-IT" w:bidi="ar-SA"/>
        </w:rPr>
      </w:pPr>
      <w:r w:rsidRPr="00115FF8">
        <w:rPr>
          <w:rFonts w:ascii="Arial" w:hAnsi="Arial" w:cs="Arial"/>
          <w:color w:val="000000"/>
          <w:szCs w:val="24"/>
          <w:u w:color="000000"/>
          <w:lang w:bidi="ar-SA"/>
        </w:rPr>
        <w:t xml:space="preserve">Despite it was raining, we went to the beach. </w:t>
      </w:r>
      <w:r>
        <w:rPr>
          <w:rFonts w:ascii="Arial" w:hAnsi="Arial" w:cs="Arial"/>
          <w:color w:val="000000"/>
          <w:szCs w:val="24"/>
          <w:u w:color="000000"/>
          <w:lang w:val="it-IT" w:bidi="ar-SA"/>
        </w:rPr>
        <w:t>___</w:t>
      </w:r>
    </w:p>
    <w:p w14:paraId="1730198C" w14:textId="77777777" w:rsidR="00115FF8" w:rsidRDefault="00115FF8" w:rsidP="00115FF8">
      <w:pPr>
        <w:widowControl/>
        <w:autoSpaceDE w:val="0"/>
        <w:autoSpaceDN w:val="0"/>
        <w:adjustRightInd w:val="0"/>
        <w:ind w:right="-1"/>
        <w:jc w:val="both"/>
        <w:rPr>
          <w:rFonts w:ascii="Arial" w:hAnsi="Arial" w:cs="Arial"/>
          <w:color w:val="000000"/>
          <w:szCs w:val="24"/>
          <w:u w:color="000000"/>
          <w:lang w:val="it-IT" w:bidi="ar-SA"/>
        </w:rPr>
      </w:pPr>
    </w:p>
    <w:p w14:paraId="2B50C5F6" w14:textId="77777777" w:rsidR="00115FF8" w:rsidRDefault="00115FF8" w:rsidP="00115FF8">
      <w:pPr>
        <w:widowControl/>
        <w:numPr>
          <w:ilvl w:val="0"/>
          <w:numId w:val="20"/>
        </w:numPr>
        <w:tabs>
          <w:tab w:val="left" w:pos="360"/>
          <w:tab w:val="left" w:pos="720"/>
        </w:tabs>
        <w:autoSpaceDE w:val="0"/>
        <w:autoSpaceDN w:val="0"/>
        <w:adjustRightInd w:val="0"/>
        <w:ind w:left="0" w:right="-1" w:firstLine="0"/>
        <w:jc w:val="both"/>
        <w:rPr>
          <w:rFonts w:ascii="Arial" w:hAnsi="Arial" w:cs="Arial"/>
          <w:color w:val="000000"/>
          <w:szCs w:val="24"/>
          <w:u w:color="000000"/>
          <w:lang w:val="it-IT" w:bidi="ar-SA"/>
        </w:rPr>
      </w:pPr>
      <w:r w:rsidRPr="00115FF8">
        <w:rPr>
          <w:rFonts w:ascii="Arial" w:hAnsi="Arial" w:cs="Arial"/>
          <w:color w:val="000000"/>
          <w:szCs w:val="24"/>
          <w:u w:color="000000"/>
          <w:lang w:bidi="ar-SA"/>
        </w:rPr>
        <w:t xml:space="preserve">I’ve been to Spain on holiday last year. </w:t>
      </w:r>
      <w:r>
        <w:rPr>
          <w:rFonts w:ascii="Arial" w:hAnsi="Arial" w:cs="Arial"/>
          <w:color w:val="000000"/>
          <w:szCs w:val="24"/>
          <w:u w:color="000000"/>
          <w:lang w:val="it-IT" w:bidi="ar-SA"/>
        </w:rPr>
        <w:t>___</w:t>
      </w:r>
    </w:p>
    <w:p w14:paraId="54C72763" w14:textId="77777777" w:rsidR="00115FF8" w:rsidRDefault="00115FF8" w:rsidP="00115FF8">
      <w:pPr>
        <w:widowControl/>
        <w:autoSpaceDE w:val="0"/>
        <w:autoSpaceDN w:val="0"/>
        <w:adjustRightInd w:val="0"/>
        <w:ind w:right="-1"/>
        <w:rPr>
          <w:rFonts w:ascii="Arial" w:hAnsi="Arial" w:cs="Arial"/>
          <w:color w:val="000000"/>
          <w:szCs w:val="24"/>
          <w:u w:color="000000"/>
          <w:lang w:val="it-IT" w:bidi="ar-SA"/>
        </w:rPr>
      </w:pPr>
    </w:p>
    <w:p w14:paraId="773EE391" w14:textId="77777777" w:rsidR="00115FF8" w:rsidRDefault="00115FF8" w:rsidP="00115FF8">
      <w:pPr>
        <w:widowControl/>
        <w:numPr>
          <w:ilvl w:val="0"/>
          <w:numId w:val="21"/>
        </w:numPr>
        <w:tabs>
          <w:tab w:val="left" w:pos="360"/>
          <w:tab w:val="left" w:pos="720"/>
        </w:tabs>
        <w:autoSpaceDE w:val="0"/>
        <w:autoSpaceDN w:val="0"/>
        <w:adjustRightInd w:val="0"/>
        <w:ind w:left="0" w:right="-1" w:firstLine="0"/>
        <w:jc w:val="both"/>
        <w:rPr>
          <w:rFonts w:ascii="Arial" w:hAnsi="Arial" w:cs="Arial"/>
          <w:color w:val="000000"/>
          <w:szCs w:val="24"/>
          <w:u w:color="000000"/>
          <w:lang w:val="it-IT" w:bidi="ar-SA"/>
        </w:rPr>
      </w:pPr>
      <w:r w:rsidRPr="00115FF8">
        <w:rPr>
          <w:rFonts w:ascii="Arial" w:hAnsi="Arial" w:cs="Arial"/>
          <w:color w:val="000000"/>
          <w:szCs w:val="24"/>
          <w:u w:color="000000"/>
          <w:lang w:bidi="ar-SA"/>
        </w:rPr>
        <w:t xml:space="preserve">She’s lived here </w:t>
      </w:r>
      <w:proofErr w:type="gramStart"/>
      <w:r w:rsidRPr="00115FF8">
        <w:rPr>
          <w:rFonts w:ascii="Arial" w:hAnsi="Arial" w:cs="Arial"/>
          <w:color w:val="000000"/>
          <w:szCs w:val="24"/>
          <w:u w:color="000000"/>
          <w:lang w:bidi="ar-SA"/>
        </w:rPr>
        <w:t>since</w:t>
      </w:r>
      <w:proofErr w:type="gramEnd"/>
      <w:r w:rsidRPr="00115FF8">
        <w:rPr>
          <w:rFonts w:ascii="Arial" w:hAnsi="Arial" w:cs="Arial"/>
          <w:color w:val="000000"/>
          <w:szCs w:val="24"/>
          <w:u w:color="000000"/>
          <w:lang w:bidi="ar-SA"/>
        </w:rPr>
        <w:t xml:space="preserve"> two years. </w:t>
      </w:r>
      <w:r>
        <w:rPr>
          <w:rFonts w:ascii="Arial" w:hAnsi="Arial" w:cs="Arial"/>
          <w:color w:val="000000"/>
          <w:szCs w:val="24"/>
          <w:u w:color="000000"/>
          <w:lang w:val="it-IT" w:bidi="ar-SA"/>
        </w:rPr>
        <w:t>___</w:t>
      </w:r>
    </w:p>
    <w:p w14:paraId="42AD3360" w14:textId="77777777" w:rsidR="00115FF8" w:rsidRDefault="00115FF8" w:rsidP="00115FF8">
      <w:pPr>
        <w:widowControl/>
        <w:autoSpaceDE w:val="0"/>
        <w:autoSpaceDN w:val="0"/>
        <w:adjustRightInd w:val="0"/>
        <w:ind w:right="-1"/>
        <w:rPr>
          <w:rFonts w:ascii="Arial" w:hAnsi="Arial" w:cs="Arial"/>
          <w:color w:val="000000"/>
          <w:szCs w:val="24"/>
          <w:u w:color="000000"/>
          <w:lang w:val="it-IT" w:bidi="ar-SA"/>
        </w:rPr>
      </w:pPr>
    </w:p>
    <w:p w14:paraId="0998D3E7" w14:textId="77777777" w:rsidR="00115FF8" w:rsidRDefault="00115FF8" w:rsidP="00115FF8">
      <w:pPr>
        <w:widowControl/>
        <w:numPr>
          <w:ilvl w:val="0"/>
          <w:numId w:val="22"/>
        </w:numPr>
        <w:tabs>
          <w:tab w:val="left" w:pos="360"/>
          <w:tab w:val="left" w:pos="720"/>
        </w:tabs>
        <w:autoSpaceDE w:val="0"/>
        <w:autoSpaceDN w:val="0"/>
        <w:adjustRightInd w:val="0"/>
        <w:ind w:left="0" w:right="-1" w:firstLine="0"/>
        <w:jc w:val="both"/>
        <w:rPr>
          <w:rFonts w:ascii="Arial" w:hAnsi="Arial" w:cs="Arial"/>
          <w:color w:val="000000"/>
          <w:szCs w:val="24"/>
          <w:u w:color="000000"/>
          <w:lang w:val="it-IT" w:bidi="ar-SA"/>
        </w:rPr>
      </w:pPr>
      <w:r w:rsidRPr="00115FF8">
        <w:rPr>
          <w:rFonts w:ascii="Arial" w:hAnsi="Arial" w:cs="Arial"/>
          <w:color w:val="000000"/>
          <w:szCs w:val="24"/>
          <w:u w:color="000000"/>
          <w:lang w:bidi="ar-SA"/>
        </w:rPr>
        <w:t xml:space="preserve">I wish it is sunny today! </w:t>
      </w:r>
      <w:r>
        <w:rPr>
          <w:rFonts w:ascii="Arial" w:hAnsi="Arial" w:cs="Arial"/>
          <w:color w:val="000000"/>
          <w:szCs w:val="24"/>
          <w:u w:color="000000"/>
          <w:lang w:val="it-IT" w:bidi="ar-SA"/>
        </w:rPr>
        <w:t>___</w:t>
      </w:r>
    </w:p>
    <w:p w14:paraId="4705F938" w14:textId="77777777" w:rsidR="00115FF8" w:rsidRDefault="00115FF8" w:rsidP="00115FF8">
      <w:pPr>
        <w:widowControl/>
        <w:autoSpaceDE w:val="0"/>
        <w:autoSpaceDN w:val="0"/>
        <w:adjustRightInd w:val="0"/>
        <w:ind w:right="-1"/>
        <w:rPr>
          <w:rFonts w:ascii="Arial" w:hAnsi="Arial" w:cs="Arial"/>
          <w:color w:val="000000"/>
          <w:szCs w:val="24"/>
          <w:u w:color="000000"/>
          <w:lang w:val="it-IT" w:bidi="ar-SA"/>
        </w:rPr>
      </w:pPr>
    </w:p>
    <w:p w14:paraId="4B36AAF1" w14:textId="77777777" w:rsidR="00115FF8" w:rsidRDefault="00115FF8" w:rsidP="00115FF8">
      <w:pPr>
        <w:widowControl/>
        <w:numPr>
          <w:ilvl w:val="0"/>
          <w:numId w:val="23"/>
        </w:numPr>
        <w:tabs>
          <w:tab w:val="left" w:pos="360"/>
          <w:tab w:val="left" w:pos="720"/>
        </w:tabs>
        <w:autoSpaceDE w:val="0"/>
        <w:autoSpaceDN w:val="0"/>
        <w:adjustRightInd w:val="0"/>
        <w:ind w:left="0" w:right="-1" w:firstLine="0"/>
        <w:jc w:val="both"/>
        <w:rPr>
          <w:rFonts w:ascii="Arial" w:hAnsi="Arial" w:cs="Arial"/>
          <w:color w:val="000000"/>
          <w:szCs w:val="24"/>
          <w:u w:color="000000"/>
          <w:lang w:val="it-IT" w:bidi="ar-SA"/>
        </w:rPr>
      </w:pPr>
      <w:r w:rsidRPr="00115FF8">
        <w:rPr>
          <w:rFonts w:ascii="Arial" w:hAnsi="Arial" w:cs="Arial"/>
          <w:color w:val="000000"/>
          <w:szCs w:val="24"/>
          <w:u w:color="000000"/>
          <w:lang w:bidi="ar-SA"/>
        </w:rPr>
        <w:t xml:space="preserve">We’ll go skiing if it will snow this weekend. </w:t>
      </w:r>
      <w:r>
        <w:rPr>
          <w:rFonts w:ascii="Arial" w:hAnsi="Arial" w:cs="Arial"/>
          <w:color w:val="000000"/>
          <w:szCs w:val="24"/>
          <w:u w:color="000000"/>
          <w:lang w:val="it-IT" w:bidi="ar-SA"/>
        </w:rPr>
        <w:t>___</w:t>
      </w:r>
    </w:p>
    <w:p w14:paraId="0B48B1FA" w14:textId="77777777" w:rsidR="00115FF8" w:rsidRDefault="00115FF8" w:rsidP="00115FF8">
      <w:pPr>
        <w:widowControl/>
        <w:autoSpaceDE w:val="0"/>
        <w:autoSpaceDN w:val="0"/>
        <w:adjustRightInd w:val="0"/>
        <w:ind w:right="-1"/>
        <w:rPr>
          <w:rFonts w:ascii="Arial" w:hAnsi="Arial" w:cs="Arial"/>
          <w:color w:val="000000"/>
          <w:szCs w:val="24"/>
          <w:u w:color="000000"/>
          <w:lang w:val="it-IT" w:bidi="ar-SA"/>
        </w:rPr>
      </w:pPr>
    </w:p>
    <w:p w14:paraId="7EE06FCD" w14:textId="77777777" w:rsidR="00115FF8" w:rsidRDefault="00115FF8" w:rsidP="00115FF8">
      <w:pPr>
        <w:widowControl/>
        <w:numPr>
          <w:ilvl w:val="0"/>
          <w:numId w:val="24"/>
        </w:numPr>
        <w:tabs>
          <w:tab w:val="left" w:pos="360"/>
          <w:tab w:val="left" w:pos="720"/>
        </w:tabs>
        <w:autoSpaceDE w:val="0"/>
        <w:autoSpaceDN w:val="0"/>
        <w:adjustRightInd w:val="0"/>
        <w:ind w:left="0" w:right="-1" w:firstLine="0"/>
        <w:jc w:val="both"/>
        <w:rPr>
          <w:rFonts w:ascii="Arial" w:hAnsi="Arial" w:cs="Arial"/>
          <w:color w:val="000000"/>
          <w:szCs w:val="24"/>
          <w:u w:color="000000"/>
          <w:lang w:val="it-IT" w:bidi="ar-SA"/>
        </w:rPr>
      </w:pPr>
      <w:r w:rsidRPr="00115FF8">
        <w:rPr>
          <w:rFonts w:ascii="Arial" w:hAnsi="Arial" w:cs="Arial"/>
          <w:color w:val="000000"/>
          <w:szCs w:val="24"/>
          <w:u w:color="000000"/>
          <w:lang w:bidi="ar-SA"/>
        </w:rPr>
        <w:t xml:space="preserve">Ski is a popular sport in Norway. </w:t>
      </w:r>
      <w:r>
        <w:rPr>
          <w:rFonts w:ascii="Arial" w:hAnsi="Arial" w:cs="Arial"/>
          <w:color w:val="000000"/>
          <w:szCs w:val="24"/>
          <w:u w:color="000000"/>
          <w:lang w:val="it-IT" w:bidi="ar-SA"/>
        </w:rPr>
        <w:t>___</w:t>
      </w:r>
    </w:p>
    <w:p w14:paraId="032DFD38" w14:textId="77777777" w:rsidR="00115FF8" w:rsidRDefault="00115FF8" w:rsidP="00115FF8">
      <w:pPr>
        <w:widowControl/>
        <w:autoSpaceDE w:val="0"/>
        <w:autoSpaceDN w:val="0"/>
        <w:adjustRightInd w:val="0"/>
        <w:ind w:right="-1"/>
        <w:rPr>
          <w:rFonts w:ascii="Arial" w:hAnsi="Arial" w:cs="Arial"/>
          <w:color w:val="000000"/>
          <w:szCs w:val="24"/>
          <w:u w:color="000000"/>
          <w:lang w:val="it-IT" w:bidi="ar-SA"/>
        </w:rPr>
      </w:pPr>
    </w:p>
    <w:p w14:paraId="1657F6A2" w14:textId="77777777" w:rsidR="00115FF8" w:rsidRPr="00115FF8" w:rsidRDefault="00115FF8" w:rsidP="00115FF8">
      <w:pPr>
        <w:widowControl/>
        <w:numPr>
          <w:ilvl w:val="0"/>
          <w:numId w:val="25"/>
        </w:numPr>
        <w:tabs>
          <w:tab w:val="left" w:pos="360"/>
          <w:tab w:val="left" w:pos="720"/>
        </w:tabs>
        <w:autoSpaceDE w:val="0"/>
        <w:autoSpaceDN w:val="0"/>
        <w:adjustRightInd w:val="0"/>
        <w:ind w:left="0" w:right="-1" w:firstLine="0"/>
        <w:jc w:val="both"/>
        <w:rPr>
          <w:rFonts w:ascii="Arial" w:hAnsi="Arial" w:cs="Arial"/>
          <w:color w:val="000000"/>
          <w:szCs w:val="24"/>
          <w:u w:color="000000"/>
          <w:lang w:bidi="ar-SA"/>
        </w:rPr>
      </w:pPr>
      <w:r w:rsidRPr="00115FF8">
        <w:rPr>
          <w:rFonts w:ascii="Arial" w:hAnsi="Arial" w:cs="Arial"/>
          <w:color w:val="000000"/>
          <w:szCs w:val="24"/>
          <w:u w:color="000000"/>
          <w:lang w:bidi="ar-SA"/>
        </w:rPr>
        <w:t>It’s difficult understand people on the phone ___</w:t>
      </w:r>
    </w:p>
    <w:p w14:paraId="479D5B8D" w14:textId="77777777" w:rsidR="00115FF8" w:rsidRPr="00115FF8" w:rsidRDefault="00115FF8" w:rsidP="00115FF8">
      <w:pPr>
        <w:widowControl/>
        <w:autoSpaceDE w:val="0"/>
        <w:autoSpaceDN w:val="0"/>
        <w:adjustRightInd w:val="0"/>
        <w:ind w:right="-1"/>
        <w:rPr>
          <w:rFonts w:ascii="Arial" w:hAnsi="Arial" w:cs="Arial"/>
          <w:color w:val="000000"/>
          <w:szCs w:val="24"/>
          <w:u w:color="000000"/>
          <w:lang w:bidi="ar-SA"/>
        </w:rPr>
      </w:pPr>
    </w:p>
    <w:p w14:paraId="7ACE11A0" w14:textId="77777777" w:rsidR="00115FF8" w:rsidRDefault="00115FF8" w:rsidP="00115FF8">
      <w:pPr>
        <w:widowControl/>
        <w:numPr>
          <w:ilvl w:val="0"/>
          <w:numId w:val="26"/>
        </w:numPr>
        <w:tabs>
          <w:tab w:val="left" w:pos="360"/>
          <w:tab w:val="left" w:pos="720"/>
        </w:tabs>
        <w:autoSpaceDE w:val="0"/>
        <w:autoSpaceDN w:val="0"/>
        <w:adjustRightInd w:val="0"/>
        <w:ind w:left="0" w:right="-1" w:firstLine="0"/>
        <w:jc w:val="both"/>
        <w:rPr>
          <w:rFonts w:ascii="Arial" w:hAnsi="Arial" w:cs="Arial"/>
          <w:color w:val="000000"/>
          <w:szCs w:val="24"/>
          <w:u w:color="000000"/>
          <w:lang w:val="it-IT" w:bidi="ar-SA"/>
        </w:rPr>
      </w:pPr>
      <w:r w:rsidRPr="00115FF8">
        <w:rPr>
          <w:rFonts w:ascii="Arial" w:hAnsi="Arial" w:cs="Arial"/>
          <w:color w:val="000000"/>
          <w:szCs w:val="24"/>
          <w:u w:color="000000"/>
          <w:lang w:bidi="ar-SA"/>
        </w:rPr>
        <w:t xml:space="preserve">Could you tell me where is the station? </w:t>
      </w:r>
      <w:r>
        <w:rPr>
          <w:rFonts w:ascii="Arial" w:hAnsi="Arial" w:cs="Arial"/>
          <w:color w:val="000000"/>
          <w:szCs w:val="24"/>
          <w:u w:color="000000"/>
          <w:lang w:val="it-IT" w:bidi="ar-SA"/>
        </w:rPr>
        <w:t>___</w:t>
      </w:r>
    </w:p>
    <w:p w14:paraId="4E872C6C" w14:textId="77777777" w:rsidR="00115FF8" w:rsidRDefault="00115FF8" w:rsidP="00115FF8">
      <w:pPr>
        <w:widowControl/>
        <w:autoSpaceDE w:val="0"/>
        <w:autoSpaceDN w:val="0"/>
        <w:adjustRightInd w:val="0"/>
        <w:ind w:right="-1"/>
        <w:rPr>
          <w:rFonts w:ascii="Arial" w:hAnsi="Arial" w:cs="Arial"/>
          <w:color w:val="000000"/>
          <w:szCs w:val="24"/>
          <w:u w:color="000000"/>
          <w:lang w:val="it-IT" w:bidi="ar-SA"/>
        </w:rPr>
      </w:pPr>
    </w:p>
    <w:p w14:paraId="32C00A78" w14:textId="77777777" w:rsidR="00115FF8" w:rsidRDefault="00115FF8" w:rsidP="00115FF8">
      <w:pPr>
        <w:widowControl/>
        <w:autoSpaceDE w:val="0"/>
        <w:autoSpaceDN w:val="0"/>
        <w:adjustRightInd w:val="0"/>
        <w:ind w:right="-1"/>
        <w:jc w:val="both"/>
        <w:rPr>
          <w:rFonts w:ascii="Arial" w:hAnsi="Arial" w:cs="Arial"/>
          <w:color w:val="000000"/>
          <w:szCs w:val="24"/>
          <w:u w:color="000000"/>
          <w:lang w:val="it-IT" w:bidi="ar-SA"/>
        </w:rPr>
      </w:pPr>
    </w:p>
    <w:p w14:paraId="0C5E7244" w14:textId="77777777" w:rsidR="00115FF8" w:rsidRDefault="00115FF8" w:rsidP="00115FF8">
      <w:pPr>
        <w:widowControl/>
        <w:autoSpaceDE w:val="0"/>
        <w:autoSpaceDN w:val="0"/>
        <w:adjustRightInd w:val="0"/>
        <w:ind w:right="-1"/>
        <w:jc w:val="both"/>
        <w:rPr>
          <w:rFonts w:ascii="Arial" w:hAnsi="Arial" w:cs="Arial"/>
          <w:color w:val="000000"/>
          <w:szCs w:val="24"/>
          <w:u w:color="000000"/>
          <w:lang w:val="it-IT" w:bidi="ar-SA"/>
        </w:rPr>
      </w:pPr>
    </w:p>
    <w:p w14:paraId="1E5257EC" w14:textId="77777777" w:rsidR="00115FF8" w:rsidRDefault="00115FF8" w:rsidP="00115FF8">
      <w:pPr>
        <w:widowControl/>
        <w:autoSpaceDE w:val="0"/>
        <w:autoSpaceDN w:val="0"/>
        <w:adjustRightInd w:val="0"/>
        <w:ind w:right="-1"/>
        <w:jc w:val="both"/>
        <w:rPr>
          <w:rFonts w:ascii="Arial" w:hAnsi="Arial" w:cs="Arial"/>
          <w:b/>
          <w:bCs/>
          <w:color w:val="000000"/>
          <w:szCs w:val="24"/>
          <w:u w:val="single" w:color="000000"/>
          <w:lang w:val="it-IT" w:bidi="ar-SA"/>
        </w:rPr>
      </w:pPr>
    </w:p>
    <w:p w14:paraId="5803BB92" w14:textId="77777777" w:rsidR="00115FF8" w:rsidRDefault="00115FF8" w:rsidP="00115FF8">
      <w:pPr>
        <w:widowControl/>
        <w:autoSpaceDE w:val="0"/>
        <w:autoSpaceDN w:val="0"/>
        <w:adjustRightInd w:val="0"/>
        <w:ind w:right="-1"/>
        <w:jc w:val="both"/>
        <w:rPr>
          <w:rFonts w:ascii="Arial" w:hAnsi="Arial" w:cs="Arial"/>
          <w:b/>
          <w:bCs/>
          <w:color w:val="000000"/>
          <w:szCs w:val="24"/>
          <w:u w:val="single" w:color="000000"/>
          <w:lang w:val="it-IT" w:bidi="ar-SA"/>
        </w:rPr>
      </w:pPr>
      <w:r>
        <w:rPr>
          <w:rFonts w:ascii="Arial" w:hAnsi="Arial" w:cs="Arial"/>
          <w:b/>
          <w:bCs/>
          <w:color w:val="000000"/>
          <w:szCs w:val="24"/>
          <w:u w:val="single" w:color="000000"/>
          <w:lang w:val="it-IT" w:bidi="ar-SA"/>
        </w:rPr>
        <w:t>Part B-Vocabulary</w:t>
      </w:r>
    </w:p>
    <w:p w14:paraId="223FAAC8" w14:textId="77777777" w:rsidR="00115FF8" w:rsidRDefault="00115FF8" w:rsidP="00115FF8">
      <w:pPr>
        <w:widowControl/>
        <w:autoSpaceDE w:val="0"/>
        <w:autoSpaceDN w:val="0"/>
        <w:adjustRightInd w:val="0"/>
        <w:ind w:right="-1"/>
        <w:jc w:val="both"/>
        <w:rPr>
          <w:rFonts w:ascii="Arial" w:hAnsi="Arial" w:cs="Arial"/>
          <w:b/>
          <w:bCs/>
          <w:color w:val="000000"/>
          <w:szCs w:val="24"/>
          <w:u w:val="single" w:color="000000"/>
          <w:lang w:val="it-IT" w:bidi="ar-SA"/>
        </w:rPr>
      </w:pPr>
    </w:p>
    <w:p w14:paraId="7F876CDB"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A student of yours is having trouble understanding the following pairs of items. Clarify the differences and give examples of how they are used. Remember that you are speaking to someone with a limited command of English.</w:t>
      </w:r>
    </w:p>
    <w:p w14:paraId="0968023A"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762A1780"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roofErr w:type="gramStart"/>
      <w:r w:rsidRPr="00115FF8">
        <w:rPr>
          <w:rFonts w:ascii="Arial" w:hAnsi="Arial" w:cs="Arial"/>
          <w:b/>
          <w:bCs/>
          <w:color w:val="000000"/>
          <w:szCs w:val="24"/>
          <w:u w:color="000000"/>
          <w:lang w:bidi="ar-SA"/>
        </w:rPr>
        <w:t>Example :</w:t>
      </w:r>
      <w:proofErr w:type="gramEnd"/>
      <w:r w:rsidRPr="00115FF8">
        <w:rPr>
          <w:rFonts w:ascii="Arial" w:hAnsi="Arial" w:cs="Arial"/>
          <w:b/>
          <w:bCs/>
          <w:color w:val="000000"/>
          <w:szCs w:val="24"/>
          <w:u w:color="000000"/>
          <w:lang w:bidi="ar-SA"/>
        </w:rPr>
        <w:tab/>
        <w:t>to fit/to suit</w:t>
      </w:r>
    </w:p>
    <w:p w14:paraId="47D47EB0" w14:textId="77777777" w:rsidR="00115FF8" w:rsidRPr="00115FF8" w:rsidRDefault="00115FF8" w:rsidP="00115FF8">
      <w:pPr>
        <w:widowControl/>
        <w:autoSpaceDE w:val="0"/>
        <w:autoSpaceDN w:val="0"/>
        <w:adjustRightInd w:val="0"/>
        <w:ind w:right="-1"/>
        <w:jc w:val="both"/>
        <w:rPr>
          <w:rFonts w:ascii="Arial" w:hAnsi="Arial" w:cs="Arial"/>
          <w:i/>
          <w:iCs/>
          <w:color w:val="000000"/>
          <w:szCs w:val="24"/>
          <w:u w:color="000000"/>
          <w:lang w:bidi="ar-SA"/>
        </w:rPr>
      </w:pPr>
      <w:r w:rsidRPr="00115FF8">
        <w:rPr>
          <w:rFonts w:ascii="Arial" w:hAnsi="Arial" w:cs="Arial"/>
          <w:b/>
          <w:bCs/>
          <w:color w:val="000000"/>
          <w:szCs w:val="24"/>
          <w:u w:color="000000"/>
          <w:lang w:bidi="ar-SA"/>
        </w:rPr>
        <w:tab/>
      </w:r>
      <w:r w:rsidRPr="00115FF8">
        <w:rPr>
          <w:rFonts w:ascii="Arial" w:hAnsi="Arial" w:cs="Arial"/>
          <w:b/>
          <w:bCs/>
          <w:color w:val="000000"/>
          <w:szCs w:val="24"/>
          <w:u w:color="000000"/>
          <w:lang w:bidi="ar-SA"/>
        </w:rPr>
        <w:tab/>
      </w:r>
      <w:r w:rsidRPr="00115FF8">
        <w:rPr>
          <w:rFonts w:ascii="Arial" w:hAnsi="Arial" w:cs="Arial"/>
          <w:i/>
          <w:iCs/>
          <w:color w:val="000000"/>
          <w:szCs w:val="24"/>
          <w:u w:color="000000"/>
          <w:lang w:bidi="ar-SA"/>
        </w:rPr>
        <w:t xml:space="preserve">“Fit” is about size, big or small or OK, “suit” is about style or </w:t>
      </w:r>
      <w:proofErr w:type="spellStart"/>
      <w:r w:rsidRPr="00115FF8">
        <w:rPr>
          <w:rFonts w:ascii="Arial" w:hAnsi="Arial" w:cs="Arial"/>
          <w:i/>
          <w:iCs/>
          <w:color w:val="000000"/>
          <w:szCs w:val="24"/>
          <w:u w:color="000000"/>
          <w:lang w:bidi="ar-SA"/>
        </w:rPr>
        <w:t>colour</w:t>
      </w:r>
      <w:proofErr w:type="spellEnd"/>
      <w:r w:rsidRPr="00115FF8">
        <w:rPr>
          <w:rFonts w:ascii="Arial" w:hAnsi="Arial" w:cs="Arial"/>
          <w:i/>
          <w:iCs/>
          <w:color w:val="000000"/>
          <w:szCs w:val="24"/>
          <w:u w:color="000000"/>
          <w:lang w:bidi="ar-SA"/>
        </w:rPr>
        <w:t>.</w:t>
      </w:r>
    </w:p>
    <w:p w14:paraId="3E0D0313" w14:textId="77777777" w:rsidR="00115FF8" w:rsidRPr="00115FF8" w:rsidRDefault="00115FF8" w:rsidP="00115FF8">
      <w:pPr>
        <w:widowControl/>
        <w:autoSpaceDE w:val="0"/>
        <w:autoSpaceDN w:val="0"/>
        <w:adjustRightInd w:val="0"/>
        <w:ind w:right="-1"/>
        <w:jc w:val="both"/>
        <w:rPr>
          <w:rFonts w:ascii="Arial" w:hAnsi="Arial" w:cs="Arial"/>
          <w:i/>
          <w:iCs/>
          <w:color w:val="000000"/>
          <w:szCs w:val="24"/>
          <w:u w:color="000000"/>
          <w:lang w:bidi="ar-SA"/>
        </w:rPr>
      </w:pPr>
      <w:r w:rsidRPr="00115FF8">
        <w:rPr>
          <w:rFonts w:ascii="Arial" w:hAnsi="Arial" w:cs="Arial"/>
          <w:i/>
          <w:iCs/>
          <w:color w:val="000000"/>
          <w:szCs w:val="24"/>
          <w:u w:color="000000"/>
          <w:lang w:bidi="ar-SA"/>
        </w:rPr>
        <w:tab/>
      </w:r>
      <w:r w:rsidRPr="00115FF8">
        <w:rPr>
          <w:rFonts w:ascii="Arial" w:hAnsi="Arial" w:cs="Arial"/>
          <w:i/>
          <w:iCs/>
          <w:color w:val="000000"/>
          <w:szCs w:val="24"/>
          <w:u w:color="000000"/>
          <w:lang w:bidi="ar-SA"/>
        </w:rPr>
        <w:tab/>
        <w:t>“These shoes don’t fit me, they’re too small”</w:t>
      </w:r>
    </w:p>
    <w:p w14:paraId="143BC147" w14:textId="77777777" w:rsidR="00115FF8" w:rsidRPr="00115FF8" w:rsidRDefault="00115FF8" w:rsidP="00115FF8">
      <w:pPr>
        <w:widowControl/>
        <w:autoSpaceDE w:val="0"/>
        <w:autoSpaceDN w:val="0"/>
        <w:adjustRightInd w:val="0"/>
        <w:ind w:right="-1"/>
        <w:jc w:val="both"/>
        <w:rPr>
          <w:rFonts w:ascii="Arial" w:hAnsi="Arial" w:cs="Arial"/>
          <w:i/>
          <w:iCs/>
          <w:color w:val="000000"/>
          <w:szCs w:val="24"/>
          <w:u w:color="000000"/>
          <w:lang w:bidi="ar-SA"/>
        </w:rPr>
      </w:pPr>
      <w:r w:rsidRPr="00115FF8">
        <w:rPr>
          <w:rFonts w:ascii="Arial" w:hAnsi="Arial" w:cs="Arial"/>
          <w:i/>
          <w:iCs/>
          <w:color w:val="000000"/>
          <w:szCs w:val="24"/>
          <w:u w:color="000000"/>
          <w:lang w:bidi="ar-SA"/>
        </w:rPr>
        <w:tab/>
      </w:r>
      <w:r w:rsidRPr="00115FF8">
        <w:rPr>
          <w:rFonts w:ascii="Arial" w:hAnsi="Arial" w:cs="Arial"/>
          <w:i/>
          <w:iCs/>
          <w:color w:val="000000"/>
          <w:szCs w:val="24"/>
          <w:u w:color="000000"/>
          <w:lang w:bidi="ar-SA"/>
        </w:rPr>
        <w:tab/>
        <w:t>“Yellow doesn’t suit me-it makes me look pale”</w:t>
      </w:r>
    </w:p>
    <w:p w14:paraId="53727E4F" w14:textId="77777777" w:rsidR="00115FF8" w:rsidRPr="00115FF8" w:rsidRDefault="00115FF8" w:rsidP="00115FF8">
      <w:pPr>
        <w:widowControl/>
        <w:autoSpaceDE w:val="0"/>
        <w:autoSpaceDN w:val="0"/>
        <w:adjustRightInd w:val="0"/>
        <w:ind w:right="-1"/>
        <w:jc w:val="both"/>
        <w:rPr>
          <w:rFonts w:ascii="Arial" w:hAnsi="Arial" w:cs="Arial"/>
          <w:i/>
          <w:iCs/>
          <w:color w:val="000000"/>
          <w:szCs w:val="24"/>
          <w:u w:color="000000"/>
          <w:lang w:bidi="ar-SA"/>
        </w:rPr>
      </w:pPr>
    </w:p>
    <w:p w14:paraId="6A647B68" w14:textId="77777777" w:rsidR="00115FF8" w:rsidRDefault="00115FF8" w:rsidP="00115FF8">
      <w:pPr>
        <w:widowControl/>
        <w:numPr>
          <w:ilvl w:val="0"/>
          <w:numId w:val="27"/>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r>
        <w:rPr>
          <w:rFonts w:ascii="Arial" w:hAnsi="Arial" w:cs="Arial"/>
          <w:b/>
          <w:bCs/>
          <w:color w:val="000000"/>
          <w:szCs w:val="24"/>
          <w:u w:color="000000"/>
          <w:lang w:val="it-IT" w:bidi="ar-SA"/>
        </w:rPr>
        <w:t>lend/borrow ___</w:t>
      </w:r>
    </w:p>
    <w:p w14:paraId="2BDF3566" w14:textId="77777777" w:rsidR="00115FF8" w:rsidRDefault="00115FF8" w:rsidP="00115FF8">
      <w:pPr>
        <w:widowControl/>
        <w:autoSpaceDE w:val="0"/>
        <w:autoSpaceDN w:val="0"/>
        <w:adjustRightInd w:val="0"/>
        <w:ind w:right="-1"/>
        <w:jc w:val="both"/>
        <w:rPr>
          <w:rFonts w:ascii="Arial" w:hAnsi="Arial" w:cs="Arial"/>
          <w:b/>
          <w:bCs/>
          <w:color w:val="000000"/>
          <w:szCs w:val="24"/>
          <w:u w:color="000000"/>
          <w:lang w:val="it-IT" w:bidi="ar-SA"/>
        </w:rPr>
      </w:pPr>
    </w:p>
    <w:p w14:paraId="2D10641F" w14:textId="77777777" w:rsidR="00115FF8" w:rsidRDefault="00115FF8" w:rsidP="00115FF8">
      <w:pPr>
        <w:widowControl/>
        <w:numPr>
          <w:ilvl w:val="0"/>
          <w:numId w:val="28"/>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r>
        <w:rPr>
          <w:rFonts w:ascii="Arial" w:hAnsi="Arial" w:cs="Arial"/>
          <w:b/>
          <w:bCs/>
          <w:color w:val="000000"/>
          <w:szCs w:val="24"/>
          <w:u w:color="000000"/>
          <w:lang w:val="it-IT" w:bidi="ar-SA"/>
        </w:rPr>
        <w:t>bored/boring ___</w:t>
      </w:r>
    </w:p>
    <w:p w14:paraId="68DDB979" w14:textId="77777777"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14:paraId="1D214A59" w14:textId="77777777" w:rsidR="00115FF8" w:rsidRDefault="00115FF8" w:rsidP="00115FF8">
      <w:pPr>
        <w:widowControl/>
        <w:numPr>
          <w:ilvl w:val="0"/>
          <w:numId w:val="29"/>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r>
        <w:rPr>
          <w:rFonts w:ascii="Arial" w:hAnsi="Arial" w:cs="Arial"/>
          <w:b/>
          <w:bCs/>
          <w:color w:val="000000"/>
          <w:szCs w:val="24"/>
          <w:u w:color="000000"/>
          <w:lang w:val="it-IT" w:bidi="ar-SA"/>
        </w:rPr>
        <w:t>scared/terrified ___</w:t>
      </w:r>
    </w:p>
    <w:p w14:paraId="212E07AF" w14:textId="77777777"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14:paraId="7DE985C2" w14:textId="77777777" w:rsidR="00115FF8" w:rsidRDefault="00115FF8" w:rsidP="00115FF8">
      <w:pPr>
        <w:widowControl/>
        <w:numPr>
          <w:ilvl w:val="0"/>
          <w:numId w:val="30"/>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r>
        <w:rPr>
          <w:rFonts w:ascii="Arial" w:hAnsi="Arial" w:cs="Arial"/>
          <w:b/>
          <w:bCs/>
          <w:color w:val="000000"/>
          <w:szCs w:val="24"/>
          <w:u w:color="000000"/>
          <w:lang w:val="it-IT" w:bidi="ar-SA"/>
        </w:rPr>
        <w:t>angry/disappointed ___</w:t>
      </w:r>
    </w:p>
    <w:p w14:paraId="02BD64BB" w14:textId="77777777"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14:paraId="36CE1A26" w14:textId="77777777" w:rsidR="00115FF8" w:rsidRPr="00115FF8" w:rsidRDefault="00115FF8" w:rsidP="00115FF8">
      <w:pPr>
        <w:widowControl/>
        <w:numPr>
          <w:ilvl w:val="0"/>
          <w:numId w:val="31"/>
        </w:numPr>
        <w:tabs>
          <w:tab w:val="left" w:pos="360"/>
          <w:tab w:val="left" w:pos="720"/>
        </w:tabs>
        <w:autoSpaceDE w:val="0"/>
        <w:autoSpaceDN w:val="0"/>
        <w:adjustRightInd w:val="0"/>
        <w:ind w:left="0" w:right="-1" w:firstLine="0"/>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go shopping/do the shopping ___</w:t>
      </w:r>
    </w:p>
    <w:p w14:paraId="1BCDF0D6" w14:textId="77777777" w:rsidR="00115FF8" w:rsidRPr="00115FF8" w:rsidRDefault="00115FF8" w:rsidP="00115FF8">
      <w:pPr>
        <w:widowControl/>
        <w:autoSpaceDE w:val="0"/>
        <w:autoSpaceDN w:val="0"/>
        <w:adjustRightInd w:val="0"/>
        <w:ind w:right="-1"/>
        <w:rPr>
          <w:rFonts w:ascii="Arial" w:hAnsi="Arial" w:cs="Arial"/>
          <w:b/>
          <w:bCs/>
          <w:color w:val="000000"/>
          <w:szCs w:val="24"/>
          <w:u w:color="000000"/>
          <w:lang w:bidi="ar-SA"/>
        </w:rPr>
      </w:pPr>
    </w:p>
    <w:p w14:paraId="469D01BB" w14:textId="77777777" w:rsidR="00115FF8" w:rsidRDefault="00115FF8" w:rsidP="00115FF8">
      <w:pPr>
        <w:widowControl/>
        <w:numPr>
          <w:ilvl w:val="0"/>
          <w:numId w:val="32"/>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r>
        <w:rPr>
          <w:rFonts w:ascii="Arial" w:hAnsi="Arial" w:cs="Arial"/>
          <w:b/>
          <w:bCs/>
          <w:color w:val="000000"/>
          <w:szCs w:val="24"/>
          <w:u w:color="000000"/>
          <w:lang w:val="it-IT" w:bidi="ar-SA"/>
        </w:rPr>
        <w:t>challenging/difficult ___</w:t>
      </w:r>
    </w:p>
    <w:p w14:paraId="1058416C" w14:textId="77777777"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14:paraId="24D28196" w14:textId="77777777" w:rsidR="00115FF8" w:rsidRDefault="00115FF8" w:rsidP="00115FF8">
      <w:pPr>
        <w:widowControl/>
        <w:numPr>
          <w:ilvl w:val="0"/>
          <w:numId w:val="33"/>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r w:rsidRPr="00115FF8">
        <w:rPr>
          <w:rFonts w:ascii="Arial" w:hAnsi="Arial" w:cs="Arial"/>
          <w:b/>
          <w:bCs/>
          <w:color w:val="000000"/>
          <w:szCs w:val="24"/>
          <w:u w:color="000000"/>
          <w:lang w:bidi="ar-SA"/>
        </w:rPr>
        <w:t xml:space="preserve">she looks…/she looks like… </w:t>
      </w:r>
      <w:r>
        <w:rPr>
          <w:rFonts w:ascii="Arial" w:hAnsi="Arial" w:cs="Arial"/>
          <w:b/>
          <w:bCs/>
          <w:color w:val="000000"/>
          <w:szCs w:val="24"/>
          <w:u w:color="000000"/>
          <w:lang w:val="it-IT" w:bidi="ar-SA"/>
        </w:rPr>
        <w:t>___</w:t>
      </w:r>
    </w:p>
    <w:p w14:paraId="3AC2178E" w14:textId="77777777"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14:paraId="430E880A" w14:textId="77777777" w:rsidR="00115FF8" w:rsidRDefault="00115FF8" w:rsidP="00115FF8">
      <w:pPr>
        <w:widowControl/>
        <w:numPr>
          <w:ilvl w:val="0"/>
          <w:numId w:val="34"/>
        </w:numPr>
        <w:tabs>
          <w:tab w:val="left" w:pos="360"/>
          <w:tab w:val="left" w:pos="720"/>
        </w:tabs>
        <w:autoSpaceDE w:val="0"/>
        <w:autoSpaceDN w:val="0"/>
        <w:adjustRightInd w:val="0"/>
        <w:ind w:left="0" w:right="-1" w:firstLine="0"/>
        <w:jc w:val="both"/>
        <w:rPr>
          <w:rFonts w:ascii="Arial" w:hAnsi="Arial" w:cs="Arial"/>
          <w:b/>
          <w:bCs/>
          <w:color w:val="000000"/>
          <w:szCs w:val="24"/>
          <w:u w:color="000000"/>
          <w:lang w:val="it-IT" w:bidi="ar-SA"/>
        </w:rPr>
      </w:pPr>
      <w:r>
        <w:rPr>
          <w:rFonts w:ascii="Arial" w:hAnsi="Arial" w:cs="Arial"/>
          <w:b/>
          <w:bCs/>
          <w:color w:val="000000"/>
          <w:szCs w:val="24"/>
          <w:u w:color="000000"/>
          <w:lang w:val="it-IT" w:bidi="ar-SA"/>
        </w:rPr>
        <w:t>thank you/thanks ___</w:t>
      </w:r>
    </w:p>
    <w:p w14:paraId="1F85BF3A" w14:textId="77777777" w:rsidR="00115FF8" w:rsidRDefault="00115FF8" w:rsidP="00115FF8">
      <w:pPr>
        <w:widowControl/>
        <w:autoSpaceDE w:val="0"/>
        <w:autoSpaceDN w:val="0"/>
        <w:adjustRightInd w:val="0"/>
        <w:ind w:right="-1"/>
        <w:rPr>
          <w:rFonts w:ascii="Arial" w:hAnsi="Arial" w:cs="Arial"/>
          <w:b/>
          <w:bCs/>
          <w:color w:val="000000"/>
          <w:szCs w:val="24"/>
          <w:u w:color="000000"/>
          <w:lang w:val="it-IT" w:bidi="ar-SA"/>
        </w:rPr>
      </w:pPr>
    </w:p>
    <w:p w14:paraId="6905D482" w14:textId="77777777" w:rsidR="00115FF8" w:rsidRDefault="00115FF8" w:rsidP="00115FF8">
      <w:pPr>
        <w:widowControl/>
        <w:autoSpaceDE w:val="0"/>
        <w:autoSpaceDN w:val="0"/>
        <w:adjustRightInd w:val="0"/>
        <w:ind w:right="-1"/>
        <w:jc w:val="both"/>
        <w:rPr>
          <w:rFonts w:ascii="Arial" w:hAnsi="Arial" w:cs="Arial"/>
          <w:b/>
          <w:bCs/>
          <w:color w:val="000000"/>
          <w:szCs w:val="24"/>
          <w:u w:color="000000"/>
          <w:lang w:val="it-IT" w:bidi="ar-SA"/>
        </w:rPr>
      </w:pPr>
    </w:p>
    <w:p w14:paraId="1FB66129" w14:textId="77777777" w:rsidR="00115FF8" w:rsidRDefault="00115FF8" w:rsidP="00115FF8">
      <w:pPr>
        <w:widowControl/>
        <w:autoSpaceDE w:val="0"/>
        <w:autoSpaceDN w:val="0"/>
        <w:adjustRightInd w:val="0"/>
        <w:ind w:right="-1"/>
        <w:jc w:val="both"/>
        <w:rPr>
          <w:rFonts w:ascii="Arial" w:hAnsi="Arial" w:cs="Arial"/>
          <w:color w:val="000000"/>
          <w:szCs w:val="24"/>
          <w:u w:color="000000"/>
          <w:lang w:val="it-IT" w:bidi="ar-SA"/>
        </w:rPr>
      </w:pPr>
    </w:p>
    <w:p w14:paraId="32BA24E2" w14:textId="77777777" w:rsid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val="it-IT" w:bidi="ar-SA"/>
        </w:rPr>
      </w:pPr>
      <w:r>
        <w:rPr>
          <w:rFonts w:ascii="Arial" w:hAnsi="Arial" w:cs="Arial"/>
          <w:b/>
          <w:bCs/>
          <w:color w:val="000000"/>
          <w:sz w:val="28"/>
          <w:szCs w:val="28"/>
          <w:u w:val="single" w:color="000000"/>
          <w:lang w:val="it-IT" w:bidi="ar-SA"/>
        </w:rPr>
        <w:t>Practicalities</w:t>
      </w:r>
    </w:p>
    <w:p w14:paraId="2A25B46A" w14:textId="77777777" w:rsid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val="it-IT" w:bidi="ar-SA"/>
        </w:rPr>
      </w:pPr>
    </w:p>
    <w:p w14:paraId="038716D6" w14:textId="77777777" w:rsidR="00115FF8" w:rsidRDefault="00115FF8" w:rsidP="00115FF8">
      <w:pPr>
        <w:widowControl/>
        <w:autoSpaceDE w:val="0"/>
        <w:autoSpaceDN w:val="0"/>
        <w:adjustRightInd w:val="0"/>
        <w:ind w:right="-1"/>
        <w:jc w:val="both"/>
        <w:rPr>
          <w:rFonts w:ascii="Arial" w:hAnsi="Arial" w:cs="Arial"/>
          <w:b/>
          <w:bCs/>
          <w:color w:val="000000"/>
          <w:szCs w:val="24"/>
          <w:u w:val="single" w:color="000000"/>
          <w:lang w:val="it-IT" w:bidi="ar-SA"/>
        </w:rPr>
      </w:pPr>
      <w:r>
        <w:rPr>
          <w:rFonts w:ascii="Arial" w:hAnsi="Arial" w:cs="Arial"/>
          <w:b/>
          <w:bCs/>
          <w:color w:val="000000"/>
          <w:szCs w:val="24"/>
          <w:u w:val="single" w:color="000000"/>
          <w:lang w:val="it-IT" w:bidi="ar-SA"/>
        </w:rPr>
        <w:t>Interviews</w:t>
      </w:r>
    </w:p>
    <w:p w14:paraId="7083B86D" w14:textId="77777777" w:rsid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val="it-IT" w:bidi="ar-SA"/>
        </w:rPr>
      </w:pPr>
    </w:p>
    <w:p w14:paraId="25846E3D" w14:textId="2138218E"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 xml:space="preserve">Interviews are normally held </w:t>
      </w:r>
      <w:r w:rsidR="006836B1">
        <w:rPr>
          <w:rFonts w:ascii="Arial" w:hAnsi="Arial" w:cs="Arial"/>
          <w:color w:val="000000"/>
          <w:szCs w:val="24"/>
          <w:u w:color="000000"/>
          <w:lang w:bidi="ar-SA"/>
        </w:rPr>
        <w:t>on zoom.</w:t>
      </w:r>
    </w:p>
    <w:p w14:paraId="6485E610" w14:textId="27D5DB71"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14:paraId="4602E7EF"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Please indicate here any days/times which are NOT convenient for you:</w:t>
      </w:r>
    </w:p>
    <w:p w14:paraId="7888A64B"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14:paraId="2D608FB9"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6C766513"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151084F0"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val="single" w:color="000000"/>
          <w:lang w:bidi="ar-SA"/>
        </w:rPr>
      </w:pPr>
    </w:p>
    <w:p w14:paraId="35C8A88E" w14:textId="77777777"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t>Feedback: How did you find out about us?</w:t>
      </w:r>
    </w:p>
    <w:p w14:paraId="6DF7205B"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val="single" w:color="000000"/>
          <w:lang w:bidi="ar-SA"/>
        </w:rPr>
      </w:pPr>
    </w:p>
    <w:p w14:paraId="3CA13BEB"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 xml:space="preserve">How did you learn about the </w:t>
      </w:r>
      <w:r w:rsidRPr="00115FF8">
        <w:rPr>
          <w:rFonts w:ascii="Arial" w:hAnsi="Arial" w:cs="Arial"/>
          <w:b/>
          <w:bCs/>
          <w:color w:val="000000"/>
          <w:szCs w:val="24"/>
          <w:u w:val="single" w:color="000000"/>
          <w:lang w:bidi="ar-SA"/>
        </w:rPr>
        <w:t>International House Milan</w:t>
      </w:r>
      <w:r w:rsidRPr="00115FF8">
        <w:rPr>
          <w:rFonts w:ascii="Arial" w:hAnsi="Arial" w:cs="Arial"/>
          <w:b/>
          <w:bCs/>
          <w:color w:val="000000"/>
          <w:szCs w:val="24"/>
          <w:u w:color="000000"/>
          <w:lang w:bidi="ar-SA"/>
        </w:rPr>
        <w:t xml:space="preserve"> CELTA course? Please tick as appropriate below, and, if possible, provide more detail such as a website or dates:</w:t>
      </w:r>
    </w:p>
    <w:p w14:paraId="10847FC4"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46262A11"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From a recommendation from a friend/colleague/previous CELTA candidate ___</w:t>
      </w:r>
    </w:p>
    <w:p w14:paraId="412899EE"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From a private language school ___</w:t>
      </w:r>
    </w:p>
    <w:p w14:paraId="4DA60B70"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From an advertisement ___</w:t>
      </w:r>
    </w:p>
    <w:p w14:paraId="7611A891"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By contacting International House ___</w:t>
      </w:r>
    </w:p>
    <w:p w14:paraId="1E7CBD90"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On an Internet search/website/blog ___</w:t>
      </w:r>
    </w:p>
    <w:p w14:paraId="3280EC98"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On a social network ___</w:t>
      </w:r>
    </w:p>
    <w:p w14:paraId="17014E4D"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From a conference/seminar/workshop ___</w:t>
      </w:r>
    </w:p>
    <w:p w14:paraId="2825939A"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Other (please specify) ___</w:t>
      </w:r>
    </w:p>
    <w:p w14:paraId="449C3431"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14:paraId="378B0CF3" w14:textId="77777777" w:rsidR="00115FF8" w:rsidRPr="00115FF8" w:rsidRDefault="00115FF8" w:rsidP="00115FF8">
      <w:pPr>
        <w:widowControl/>
        <w:autoSpaceDE w:val="0"/>
        <w:autoSpaceDN w:val="0"/>
        <w:adjustRightInd w:val="0"/>
        <w:ind w:right="-1"/>
        <w:jc w:val="both"/>
        <w:rPr>
          <w:rFonts w:ascii="Arial" w:hAnsi="Arial" w:cs="Arial"/>
          <w:b/>
          <w:bCs/>
          <w:color w:val="000000"/>
          <w:sz w:val="28"/>
          <w:szCs w:val="28"/>
          <w:u w:val="single" w:color="000000"/>
          <w:lang w:bidi="ar-SA"/>
        </w:rPr>
      </w:pPr>
      <w:r w:rsidRPr="00115FF8">
        <w:rPr>
          <w:rFonts w:ascii="Arial" w:hAnsi="Arial" w:cs="Arial"/>
          <w:b/>
          <w:bCs/>
          <w:color w:val="000000"/>
          <w:sz w:val="28"/>
          <w:szCs w:val="28"/>
          <w:u w:val="single" w:color="000000"/>
          <w:lang w:bidi="ar-SA"/>
        </w:rPr>
        <w:t>Disclaimer: Please read carefully and sign at the end</w:t>
      </w:r>
    </w:p>
    <w:p w14:paraId="6C7C9540" w14:textId="77777777" w:rsidR="00115FF8" w:rsidRPr="00115FF8" w:rsidRDefault="00115FF8" w:rsidP="00115FF8">
      <w:pPr>
        <w:widowControl/>
        <w:autoSpaceDE w:val="0"/>
        <w:autoSpaceDN w:val="0"/>
        <w:adjustRightInd w:val="0"/>
        <w:ind w:right="-1"/>
        <w:rPr>
          <w:color w:val="000000"/>
          <w:szCs w:val="24"/>
          <w:u w:val="single" w:color="000000"/>
          <w:lang w:bidi="ar-SA"/>
        </w:rPr>
      </w:pPr>
    </w:p>
    <w:p w14:paraId="0276A354"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 xml:space="preserve">International House is an equal opportunities employer and does not discriminate on the basis of race, </w:t>
      </w:r>
      <w:proofErr w:type="spellStart"/>
      <w:r w:rsidRPr="00115FF8">
        <w:rPr>
          <w:color w:val="000000"/>
          <w:szCs w:val="24"/>
          <w:u w:color="000000"/>
          <w:lang w:bidi="ar-SA"/>
        </w:rPr>
        <w:t>colour</w:t>
      </w:r>
      <w:proofErr w:type="spellEnd"/>
      <w:r w:rsidRPr="00115FF8">
        <w:rPr>
          <w:color w:val="000000"/>
          <w:szCs w:val="24"/>
          <w:u w:color="000000"/>
          <w:lang w:bidi="ar-SA"/>
        </w:rPr>
        <w:t>, age, gender, religion or physical disability. However, applicants should be aware of the intensive nature of the course and the fact that it is possible to fail.</w:t>
      </w:r>
    </w:p>
    <w:p w14:paraId="1C64705C"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International House cannot be held responsible for failure if details of illness or physical disability are not declared at the application stage.</w:t>
      </w:r>
    </w:p>
    <w:p w14:paraId="54373EA8"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 xml:space="preserve">Upon acceptance to the course, candidates are required to pay a 30% </w:t>
      </w:r>
      <w:r w:rsidRPr="00115FF8">
        <w:rPr>
          <w:color w:val="000000"/>
          <w:szCs w:val="24"/>
          <w:u w:val="single" w:color="000000"/>
          <w:lang w:bidi="ar-SA"/>
        </w:rPr>
        <w:t>non-refundable</w:t>
      </w:r>
      <w:r w:rsidRPr="00115FF8">
        <w:rPr>
          <w:color w:val="000000"/>
          <w:szCs w:val="24"/>
          <w:u w:color="000000"/>
          <w:lang w:bidi="ar-SA"/>
        </w:rPr>
        <w:t xml:space="preserve"> deposit to confirm their place. The remainder of the fee is due two weeks before the start of the course. </w:t>
      </w:r>
      <w:r w:rsidRPr="00115FF8">
        <w:rPr>
          <w:color w:val="000000"/>
          <w:szCs w:val="24"/>
          <w:u w:val="single" w:color="000000"/>
          <w:lang w:bidi="ar-SA"/>
        </w:rPr>
        <w:t>In the event of cancellation by the candidate less than two weeks before the start of the course no money will be refunded.</w:t>
      </w:r>
      <w:r w:rsidRPr="00115FF8">
        <w:rPr>
          <w:color w:val="000000"/>
          <w:szCs w:val="24"/>
          <w:u w:color="000000"/>
          <w:lang w:bidi="ar-SA"/>
        </w:rPr>
        <w:t xml:space="preserve"> This includes cancellation for medical reasons. In exceptional cases your place may be transferred to another course subject to availability and at the school’s discretion.</w:t>
      </w:r>
    </w:p>
    <w:p w14:paraId="666B9D94" w14:textId="77777777" w:rsidR="00115FF8" w:rsidRPr="00115FF8" w:rsidRDefault="00115FF8" w:rsidP="00115FF8">
      <w:pPr>
        <w:widowControl/>
        <w:autoSpaceDE w:val="0"/>
        <w:autoSpaceDN w:val="0"/>
        <w:adjustRightInd w:val="0"/>
        <w:ind w:right="-1"/>
        <w:rPr>
          <w:color w:val="000000"/>
          <w:szCs w:val="24"/>
          <w:u w:color="000000"/>
          <w:lang w:bidi="ar-SA"/>
        </w:rPr>
      </w:pPr>
    </w:p>
    <w:p w14:paraId="49891BD8"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-The course is extremely intensive, and I should avoid making any other commitments for the duration, as there will be a considerable amount of work to do at home outside of course hours</w:t>
      </w:r>
    </w:p>
    <w:p w14:paraId="2BFE0895" w14:textId="77777777" w:rsidR="00115FF8" w:rsidRPr="00115FF8" w:rsidRDefault="00115FF8" w:rsidP="00115FF8">
      <w:pPr>
        <w:widowControl/>
        <w:autoSpaceDE w:val="0"/>
        <w:autoSpaceDN w:val="0"/>
        <w:adjustRightInd w:val="0"/>
        <w:ind w:right="-1"/>
        <w:rPr>
          <w:color w:val="000000"/>
          <w:szCs w:val="24"/>
          <w:u w:color="000000"/>
          <w:lang w:bidi="ar-SA"/>
        </w:rPr>
      </w:pPr>
    </w:p>
    <w:p w14:paraId="4B9C112C"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 xml:space="preserve">-Acceptance on to the course is based on the application form and </w:t>
      </w:r>
      <w:proofErr w:type="gramStart"/>
      <w:r w:rsidRPr="00115FF8">
        <w:rPr>
          <w:color w:val="000000"/>
          <w:szCs w:val="24"/>
          <w:u w:color="000000"/>
          <w:lang w:bidi="ar-SA"/>
        </w:rPr>
        <w:t>interview, but</w:t>
      </w:r>
      <w:proofErr w:type="gramEnd"/>
      <w:r w:rsidRPr="00115FF8">
        <w:rPr>
          <w:color w:val="000000"/>
          <w:szCs w:val="24"/>
          <w:u w:color="000000"/>
          <w:lang w:bidi="ar-SA"/>
        </w:rPr>
        <w:t xml:space="preserve"> does </w:t>
      </w:r>
      <w:r w:rsidRPr="00115FF8">
        <w:rPr>
          <w:b/>
          <w:bCs/>
          <w:color w:val="000000"/>
          <w:szCs w:val="24"/>
          <w:u w:val="single" w:color="000000"/>
          <w:lang w:bidi="ar-SA"/>
        </w:rPr>
        <w:t>not</w:t>
      </w:r>
      <w:r w:rsidRPr="00115FF8">
        <w:rPr>
          <w:color w:val="000000"/>
          <w:szCs w:val="24"/>
          <w:u w:color="000000"/>
          <w:lang w:bidi="ar-SA"/>
        </w:rPr>
        <w:t xml:space="preserve"> guarantee passing the course.</w:t>
      </w:r>
    </w:p>
    <w:p w14:paraId="3D4BA50B" w14:textId="77777777" w:rsidR="00115FF8" w:rsidRPr="00115FF8" w:rsidRDefault="00115FF8" w:rsidP="00115FF8">
      <w:pPr>
        <w:widowControl/>
        <w:autoSpaceDE w:val="0"/>
        <w:autoSpaceDN w:val="0"/>
        <w:adjustRightInd w:val="0"/>
        <w:ind w:right="-1"/>
        <w:rPr>
          <w:color w:val="000000"/>
          <w:szCs w:val="24"/>
          <w:u w:color="000000"/>
          <w:lang w:bidi="ar-SA"/>
        </w:rPr>
      </w:pPr>
    </w:p>
    <w:p w14:paraId="1A076B98"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 xml:space="preserve">-Language analysis skills are an important component of the course and therefore I commit to working on them from the tasks/texts recommended/ provided prior to the commencement of the course. I accept that if I fail to do so, this may have an impact on my successful completion of the course. </w:t>
      </w:r>
    </w:p>
    <w:p w14:paraId="29B75C78" w14:textId="77777777" w:rsidR="00115FF8" w:rsidRPr="00115FF8" w:rsidRDefault="00115FF8" w:rsidP="00115FF8">
      <w:pPr>
        <w:widowControl/>
        <w:autoSpaceDE w:val="0"/>
        <w:autoSpaceDN w:val="0"/>
        <w:adjustRightInd w:val="0"/>
        <w:ind w:right="-1"/>
        <w:rPr>
          <w:color w:val="000000"/>
          <w:szCs w:val="24"/>
          <w:u w:color="000000"/>
          <w:lang w:bidi="ar-SA"/>
        </w:rPr>
      </w:pPr>
    </w:p>
    <w:p w14:paraId="7A632E8C"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-My English has been judged as suitable for the CELTA based on the application process, so my tutors will have high expectations of the accuracy and appropriacy of both my written work and spoken language. I understand that not being able to handle the pressures of the course can have a negative effect on someone’s English.</w:t>
      </w:r>
    </w:p>
    <w:p w14:paraId="49FDB196" w14:textId="77777777" w:rsidR="00115FF8" w:rsidRPr="00115FF8" w:rsidRDefault="00115FF8" w:rsidP="00115FF8">
      <w:pPr>
        <w:widowControl/>
        <w:autoSpaceDE w:val="0"/>
        <w:autoSpaceDN w:val="0"/>
        <w:adjustRightInd w:val="0"/>
        <w:ind w:right="-1"/>
        <w:rPr>
          <w:color w:val="000000"/>
          <w:szCs w:val="24"/>
          <w:u w:color="000000"/>
          <w:lang w:bidi="ar-SA"/>
        </w:rPr>
      </w:pPr>
    </w:p>
    <w:p w14:paraId="2492A3BB"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-Assessment criteria for teaching practice become more rigorous over the course, so what is satisfactory at the beginning may not be so at the end. Similarly, this means that getting the same grade every lesson does not mean I am not improving.</w:t>
      </w:r>
    </w:p>
    <w:p w14:paraId="28A0076A" w14:textId="77777777" w:rsidR="00115FF8" w:rsidRPr="00115FF8" w:rsidRDefault="00115FF8" w:rsidP="00115FF8">
      <w:pPr>
        <w:widowControl/>
        <w:autoSpaceDE w:val="0"/>
        <w:autoSpaceDN w:val="0"/>
        <w:adjustRightInd w:val="0"/>
        <w:ind w:right="-1"/>
        <w:rPr>
          <w:color w:val="000000"/>
          <w:szCs w:val="24"/>
          <w:u w:color="000000"/>
          <w:lang w:bidi="ar-SA"/>
        </w:rPr>
      </w:pPr>
    </w:p>
    <w:p w14:paraId="1E49361E"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-Tutors expect more independence as we go through the course, especially towards the end, and this should not be interpreted as one tutor being more supportive than another.</w:t>
      </w:r>
    </w:p>
    <w:p w14:paraId="79ADD0BF" w14:textId="77777777" w:rsidR="00115FF8" w:rsidRPr="00115FF8" w:rsidRDefault="00115FF8" w:rsidP="00115FF8">
      <w:pPr>
        <w:widowControl/>
        <w:autoSpaceDE w:val="0"/>
        <w:autoSpaceDN w:val="0"/>
        <w:adjustRightInd w:val="0"/>
        <w:ind w:right="-1"/>
        <w:rPr>
          <w:color w:val="000000"/>
          <w:szCs w:val="24"/>
          <w:u w:color="000000"/>
          <w:lang w:bidi="ar-SA"/>
        </w:rPr>
      </w:pPr>
    </w:p>
    <w:p w14:paraId="1C2E23E7"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-It is possible to fail the course (either by below-standard teaching or a minimum of two failed assignments), and that in such an event no money can be returned.</w:t>
      </w:r>
    </w:p>
    <w:p w14:paraId="312419C7" w14:textId="77777777" w:rsidR="00115FF8" w:rsidRPr="00115FF8" w:rsidRDefault="00115FF8" w:rsidP="00115FF8">
      <w:pPr>
        <w:widowControl/>
        <w:autoSpaceDE w:val="0"/>
        <w:autoSpaceDN w:val="0"/>
        <w:adjustRightInd w:val="0"/>
        <w:ind w:right="-1"/>
        <w:rPr>
          <w:color w:val="000000"/>
          <w:szCs w:val="24"/>
          <w:u w:color="000000"/>
          <w:lang w:bidi="ar-SA"/>
        </w:rPr>
      </w:pPr>
    </w:p>
    <w:p w14:paraId="50FDBE5C"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-If I am in danger of failing Cambridge English Language Assessment require my tutors to inform me of this.</w:t>
      </w:r>
    </w:p>
    <w:p w14:paraId="317CABCF" w14:textId="77777777" w:rsidR="00115FF8" w:rsidRPr="00115FF8" w:rsidRDefault="00115FF8" w:rsidP="00115FF8">
      <w:pPr>
        <w:widowControl/>
        <w:autoSpaceDE w:val="0"/>
        <w:autoSpaceDN w:val="0"/>
        <w:adjustRightInd w:val="0"/>
        <w:ind w:right="-1"/>
        <w:rPr>
          <w:color w:val="000000"/>
          <w:szCs w:val="24"/>
          <w:u w:color="000000"/>
          <w:lang w:bidi="ar-SA"/>
        </w:rPr>
      </w:pPr>
    </w:p>
    <w:p w14:paraId="16D7FC9E"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-I will receive feedback on my performance from both my tutor and my peers. I understand that some of this may be constructive criticism and I will be expected to apply it in future lessons and/or assignments.</w:t>
      </w:r>
    </w:p>
    <w:p w14:paraId="7702F9C2" w14:textId="77777777" w:rsidR="00115FF8" w:rsidRPr="00115FF8" w:rsidRDefault="00115FF8" w:rsidP="00115FF8">
      <w:pPr>
        <w:widowControl/>
        <w:autoSpaceDE w:val="0"/>
        <w:autoSpaceDN w:val="0"/>
        <w:adjustRightInd w:val="0"/>
        <w:ind w:right="-1"/>
        <w:rPr>
          <w:color w:val="000000"/>
          <w:szCs w:val="24"/>
          <w:u w:color="000000"/>
          <w:lang w:bidi="ar-SA"/>
        </w:rPr>
      </w:pPr>
    </w:p>
    <w:p w14:paraId="483488CD"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-I understand the best way to improve my teaching is to apply the feedback I have received, and that “Improving my teaching” is a more important goal than “Getting a good grade”. Previous experience and/or qualifications does not guarantee a higher grade.</w:t>
      </w:r>
    </w:p>
    <w:p w14:paraId="22710E18" w14:textId="77777777" w:rsidR="00115FF8" w:rsidRPr="00115FF8" w:rsidRDefault="00115FF8" w:rsidP="00115FF8">
      <w:pPr>
        <w:widowControl/>
        <w:autoSpaceDE w:val="0"/>
        <w:autoSpaceDN w:val="0"/>
        <w:adjustRightInd w:val="0"/>
        <w:ind w:right="-1"/>
        <w:rPr>
          <w:color w:val="000000"/>
          <w:szCs w:val="24"/>
          <w:u w:color="000000"/>
          <w:lang w:bidi="ar-SA"/>
        </w:rPr>
      </w:pPr>
    </w:p>
    <w:p w14:paraId="66367E97"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 xml:space="preserve">-At least 99% of jobs requiring the CELTA ask for no more than a Pass, so this is a sensible objective. The final grade is ultimately based on my efforts, and is assigned based on my teaching, planning, assignments, language awareness, reflective skills, independence, overall </w:t>
      </w:r>
      <w:proofErr w:type="spellStart"/>
      <w:r w:rsidRPr="00115FF8">
        <w:rPr>
          <w:color w:val="000000"/>
          <w:szCs w:val="24"/>
          <w:u w:color="000000"/>
          <w:lang w:bidi="ar-SA"/>
        </w:rPr>
        <w:t>behaviour</w:t>
      </w:r>
      <w:proofErr w:type="spellEnd"/>
      <w:r w:rsidRPr="00115FF8">
        <w:rPr>
          <w:color w:val="000000"/>
          <w:szCs w:val="24"/>
          <w:u w:color="000000"/>
          <w:lang w:bidi="ar-SA"/>
        </w:rPr>
        <w:t xml:space="preserve"> and professionalism.</w:t>
      </w:r>
    </w:p>
    <w:p w14:paraId="53A358D2" w14:textId="77777777" w:rsidR="00115FF8" w:rsidRPr="00115FF8" w:rsidRDefault="00115FF8" w:rsidP="00115FF8">
      <w:pPr>
        <w:widowControl/>
        <w:autoSpaceDE w:val="0"/>
        <w:autoSpaceDN w:val="0"/>
        <w:adjustRightInd w:val="0"/>
        <w:ind w:right="-1"/>
        <w:rPr>
          <w:color w:val="000000"/>
          <w:szCs w:val="24"/>
          <w:u w:color="000000"/>
          <w:lang w:bidi="ar-SA"/>
        </w:rPr>
      </w:pPr>
    </w:p>
    <w:p w14:paraId="3C9354B2"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 xml:space="preserve">-Tutors want </w:t>
      </w:r>
      <w:r w:rsidRPr="00115FF8">
        <w:rPr>
          <w:color w:val="000000"/>
          <w:szCs w:val="24"/>
          <w:u w:val="single" w:color="000000"/>
          <w:lang w:bidi="ar-SA"/>
        </w:rPr>
        <w:t>all</w:t>
      </w:r>
      <w:r w:rsidRPr="00115FF8">
        <w:rPr>
          <w:color w:val="000000"/>
          <w:szCs w:val="24"/>
          <w:u w:color="000000"/>
          <w:lang w:bidi="ar-SA"/>
        </w:rPr>
        <w:t xml:space="preserve"> of us to pass, and they will do their best to help us achieve this. They have been trained to assess us as objectively as possible, using the official Cambridge criteria, but teaching has a degree of inherent “fuzziness”. For this reason, the only lesson grades on this course are To Standard and Not </w:t>
      </w:r>
      <w:proofErr w:type="gramStart"/>
      <w:r w:rsidRPr="00115FF8">
        <w:rPr>
          <w:color w:val="000000"/>
          <w:szCs w:val="24"/>
          <w:u w:color="000000"/>
          <w:lang w:bidi="ar-SA"/>
        </w:rPr>
        <w:t>To</w:t>
      </w:r>
      <w:proofErr w:type="gramEnd"/>
      <w:r w:rsidRPr="00115FF8">
        <w:rPr>
          <w:color w:val="000000"/>
          <w:szCs w:val="24"/>
          <w:u w:color="000000"/>
          <w:lang w:bidi="ar-SA"/>
        </w:rPr>
        <w:t xml:space="preserve"> Standard, and to judge the overall effectiveness of my lesson I should carefully consider the oral and written feedback provided.</w:t>
      </w:r>
    </w:p>
    <w:p w14:paraId="7B24F36C" w14:textId="77777777" w:rsidR="00115FF8" w:rsidRPr="00115FF8" w:rsidRDefault="00115FF8" w:rsidP="00115FF8">
      <w:pPr>
        <w:widowControl/>
        <w:autoSpaceDE w:val="0"/>
        <w:autoSpaceDN w:val="0"/>
        <w:adjustRightInd w:val="0"/>
        <w:ind w:right="-1"/>
        <w:rPr>
          <w:color w:val="000000"/>
          <w:szCs w:val="24"/>
          <w:u w:color="000000"/>
          <w:lang w:bidi="ar-SA"/>
        </w:rPr>
      </w:pPr>
    </w:p>
    <w:p w14:paraId="539B705E"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-The ratio of trainees to tutors is six to one, and that the tutors will try their best to give everyone the appropriate amount of time and support when they need it, but I accept that sometimes I may have to be patient, and understand that I am not being ignored. I am encouraged to approach tutors at any point during the course, either face to face or via email (if appropriate), if I need help.</w:t>
      </w:r>
    </w:p>
    <w:p w14:paraId="0D32A2FD" w14:textId="77777777" w:rsidR="00115FF8" w:rsidRPr="00115FF8" w:rsidRDefault="00115FF8" w:rsidP="00115FF8">
      <w:pPr>
        <w:widowControl/>
        <w:autoSpaceDE w:val="0"/>
        <w:autoSpaceDN w:val="0"/>
        <w:adjustRightInd w:val="0"/>
        <w:ind w:right="-1"/>
        <w:rPr>
          <w:color w:val="000000"/>
          <w:szCs w:val="24"/>
          <w:u w:color="000000"/>
          <w:lang w:bidi="ar-SA"/>
        </w:rPr>
      </w:pPr>
    </w:p>
    <w:p w14:paraId="6AA37968"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-If I withdraw between and 15 and 29 days before the start of the course, I am required to pay 80% of the balance, and if I withdraw 14 days or less before the start of the course I am required to pay the full amount of the course.</w:t>
      </w:r>
    </w:p>
    <w:p w14:paraId="1C757F26" w14:textId="77777777" w:rsidR="00115FF8" w:rsidRPr="00115FF8" w:rsidRDefault="00115FF8" w:rsidP="00115FF8">
      <w:pPr>
        <w:widowControl/>
        <w:autoSpaceDE w:val="0"/>
        <w:autoSpaceDN w:val="0"/>
        <w:adjustRightInd w:val="0"/>
        <w:ind w:right="-1"/>
        <w:rPr>
          <w:color w:val="000000"/>
          <w:szCs w:val="24"/>
          <w:u w:color="000000"/>
          <w:lang w:bidi="ar-SA"/>
        </w:rPr>
      </w:pPr>
    </w:p>
    <w:p w14:paraId="629B8BA7"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 xml:space="preserve">-My place on the course is </w:t>
      </w:r>
      <w:r w:rsidRPr="00115FF8">
        <w:rPr>
          <w:color w:val="000000"/>
          <w:szCs w:val="24"/>
          <w:u w:val="single" w:color="000000"/>
          <w:lang w:bidi="ar-SA"/>
        </w:rPr>
        <w:t>not confirmed until I have paid the deposit</w:t>
      </w:r>
      <w:r w:rsidRPr="00115FF8">
        <w:rPr>
          <w:color w:val="000000"/>
          <w:szCs w:val="24"/>
          <w:u w:color="000000"/>
          <w:lang w:bidi="ar-SA"/>
        </w:rPr>
        <w:t>, and that failure to make the balance payment by the agreed date will result in my losing the place offered to me.</w:t>
      </w:r>
    </w:p>
    <w:p w14:paraId="04495E03" w14:textId="77777777" w:rsidR="00115FF8" w:rsidRPr="00115FF8" w:rsidRDefault="00115FF8" w:rsidP="00115FF8">
      <w:pPr>
        <w:widowControl/>
        <w:autoSpaceDE w:val="0"/>
        <w:autoSpaceDN w:val="0"/>
        <w:adjustRightInd w:val="0"/>
        <w:ind w:right="-1"/>
        <w:rPr>
          <w:color w:val="000000"/>
          <w:szCs w:val="24"/>
          <w:u w:color="000000"/>
          <w:lang w:bidi="ar-SA"/>
        </w:rPr>
      </w:pPr>
    </w:p>
    <w:p w14:paraId="0DA8527D"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-The deposit is non-refundable, unless it is received by the school after all the spaces on the course have been filled, in which case it will be returned to me.</w:t>
      </w:r>
    </w:p>
    <w:p w14:paraId="0D713E22" w14:textId="77777777" w:rsidR="00115FF8" w:rsidRPr="00115FF8" w:rsidRDefault="00115FF8" w:rsidP="00115FF8">
      <w:pPr>
        <w:widowControl/>
        <w:autoSpaceDE w:val="0"/>
        <w:autoSpaceDN w:val="0"/>
        <w:adjustRightInd w:val="0"/>
        <w:ind w:right="-1"/>
        <w:rPr>
          <w:color w:val="000000"/>
          <w:szCs w:val="24"/>
          <w:u w:color="000000"/>
          <w:lang w:bidi="ar-SA"/>
        </w:rPr>
      </w:pPr>
    </w:p>
    <w:p w14:paraId="4C696515"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-There is a limited number of spaces available on the course. Once the application process has been successfully completed, spaces are awarded on the basis of when the deposit is received by the school. Any delays on the part of the bank or myself cannot be taken into consideration.</w:t>
      </w:r>
    </w:p>
    <w:p w14:paraId="0257C274" w14:textId="77777777" w:rsidR="00115FF8" w:rsidRPr="00115FF8" w:rsidRDefault="00115FF8" w:rsidP="00115FF8">
      <w:pPr>
        <w:widowControl/>
        <w:autoSpaceDE w:val="0"/>
        <w:autoSpaceDN w:val="0"/>
        <w:adjustRightInd w:val="0"/>
        <w:ind w:right="-1"/>
        <w:rPr>
          <w:color w:val="000000"/>
          <w:szCs w:val="24"/>
          <w:u w:color="000000"/>
          <w:lang w:bidi="ar-SA"/>
        </w:rPr>
      </w:pPr>
    </w:p>
    <w:p w14:paraId="7BCB9E39"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-On the first day of the course I will be asked to show identification and proof of my education (high school or university certificate). I will also be asked for a deposit of €10, in return for free access to a range of books during the course. I understand that these books must not leave school, and that should any books go missing they will be replaced using the deposits provided by the trainees.</w:t>
      </w:r>
    </w:p>
    <w:p w14:paraId="4D81F8DB" w14:textId="77777777" w:rsidR="00115FF8" w:rsidRPr="00115FF8" w:rsidRDefault="00115FF8" w:rsidP="00115FF8">
      <w:pPr>
        <w:widowControl/>
        <w:autoSpaceDE w:val="0"/>
        <w:autoSpaceDN w:val="0"/>
        <w:adjustRightInd w:val="0"/>
        <w:ind w:right="-1"/>
        <w:rPr>
          <w:color w:val="000000"/>
          <w:szCs w:val="24"/>
          <w:u w:color="000000"/>
          <w:lang w:bidi="ar-SA"/>
        </w:rPr>
      </w:pPr>
    </w:p>
    <w:p w14:paraId="0E34B59D"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-International House reserves the right not to start a course. All deposits and fees will be refunded in the event of a course being cancelled and if subsequent courses are not suitable for the candidate.</w:t>
      </w:r>
    </w:p>
    <w:p w14:paraId="17280986" w14:textId="77777777" w:rsidR="00115FF8" w:rsidRPr="00115FF8" w:rsidRDefault="00115FF8" w:rsidP="00115FF8">
      <w:pPr>
        <w:widowControl/>
        <w:autoSpaceDE w:val="0"/>
        <w:autoSpaceDN w:val="0"/>
        <w:adjustRightInd w:val="0"/>
        <w:ind w:right="-1"/>
        <w:rPr>
          <w:color w:val="000000"/>
          <w:szCs w:val="24"/>
          <w:u w:color="000000"/>
          <w:lang w:bidi="ar-SA"/>
        </w:rPr>
      </w:pPr>
    </w:p>
    <w:p w14:paraId="76022A13"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-Attendance is compulsory, and I have informed International House of any unavoidable absences. Any work missed must be made up, and attendance on the course does not in itself guarantee I will reach the standard to pass the course. In the event that minimum attendance requirements are not met, I will be unable to pass the course.</w:t>
      </w:r>
    </w:p>
    <w:p w14:paraId="4C151748" w14:textId="77777777" w:rsidR="00115FF8" w:rsidRPr="00115FF8" w:rsidRDefault="00115FF8" w:rsidP="00115FF8">
      <w:pPr>
        <w:widowControl/>
        <w:autoSpaceDE w:val="0"/>
        <w:autoSpaceDN w:val="0"/>
        <w:adjustRightInd w:val="0"/>
        <w:ind w:right="-1"/>
        <w:rPr>
          <w:color w:val="000000"/>
          <w:szCs w:val="24"/>
          <w:u w:color="000000"/>
          <w:lang w:bidi="ar-SA"/>
        </w:rPr>
      </w:pPr>
    </w:p>
    <w:p w14:paraId="602B1313" w14:textId="77777777" w:rsidR="00115FF8" w:rsidRPr="00115FF8" w:rsidRDefault="00115FF8" w:rsidP="00115FF8">
      <w:pPr>
        <w:widowControl/>
        <w:autoSpaceDE w:val="0"/>
        <w:autoSpaceDN w:val="0"/>
        <w:adjustRightInd w:val="0"/>
        <w:ind w:right="-1"/>
        <w:rPr>
          <w:color w:val="000000"/>
          <w:szCs w:val="24"/>
          <w:u w:color="000000"/>
          <w:lang w:bidi="ar-SA"/>
        </w:rPr>
      </w:pPr>
      <w:r w:rsidRPr="00115FF8">
        <w:rPr>
          <w:color w:val="000000"/>
          <w:szCs w:val="24"/>
          <w:u w:color="000000"/>
          <w:lang w:bidi="ar-SA"/>
        </w:rPr>
        <w:t>-If your only reasons for doing the CELTA are that you speak English and you need a job, it may be less likely that you will enjoy and/or do well on the course. Some kind of passion for languages, people, teaching or learning is important.</w:t>
      </w:r>
    </w:p>
    <w:p w14:paraId="6F87ABA6" w14:textId="77777777" w:rsidR="00115FF8" w:rsidRPr="00115FF8" w:rsidRDefault="00115FF8" w:rsidP="00115FF8">
      <w:pPr>
        <w:widowControl/>
        <w:autoSpaceDE w:val="0"/>
        <w:autoSpaceDN w:val="0"/>
        <w:adjustRightInd w:val="0"/>
        <w:ind w:right="-1"/>
        <w:rPr>
          <w:color w:val="000000"/>
          <w:szCs w:val="24"/>
          <w:u w:color="000000"/>
          <w:lang w:bidi="ar-SA"/>
        </w:rPr>
      </w:pPr>
    </w:p>
    <w:p w14:paraId="42D0E0C9" w14:textId="77777777" w:rsidR="00115FF8" w:rsidRPr="00115FF8" w:rsidRDefault="00115FF8" w:rsidP="00115FF8">
      <w:pPr>
        <w:widowControl/>
        <w:autoSpaceDE w:val="0"/>
        <w:autoSpaceDN w:val="0"/>
        <w:adjustRightInd w:val="0"/>
        <w:ind w:right="-1"/>
        <w:rPr>
          <w:color w:val="000000"/>
          <w:szCs w:val="24"/>
          <w:u w:color="000000"/>
          <w:lang w:bidi="ar-SA"/>
        </w:rPr>
      </w:pPr>
    </w:p>
    <w:p w14:paraId="624C64FF"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I hereby declare that I have read and understood the above conditions and the information included in this form is true and correct and that any written work is my own.</w:t>
      </w:r>
    </w:p>
    <w:p w14:paraId="27CB6CA5"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14:paraId="4213BFE5"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Signed:</w:t>
      </w:r>
    </w:p>
    <w:p w14:paraId="0AB598C0"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14:paraId="73B1A815"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Signature/email</w:t>
      </w:r>
      <w:r w:rsidRPr="00115FF8">
        <w:rPr>
          <w:rFonts w:ascii="Arial" w:hAnsi="Arial" w:cs="Arial"/>
          <w:color w:val="000000"/>
          <w:szCs w:val="24"/>
          <w:u w:color="000000"/>
          <w:lang w:bidi="ar-SA"/>
        </w:rPr>
        <w:t xml:space="preserve"> (Your email address written here will be considered a signature. You will be asked to sign a paper copy upon acceptance to the course) </w:t>
      </w:r>
      <w:r w:rsidRPr="00115FF8">
        <w:rPr>
          <w:rFonts w:ascii="Arial" w:hAnsi="Arial" w:cs="Arial"/>
          <w:b/>
          <w:bCs/>
          <w:color w:val="000000"/>
          <w:szCs w:val="24"/>
          <w:u w:color="000000"/>
          <w:lang w:bidi="ar-SA"/>
        </w:rPr>
        <w:t>___</w:t>
      </w:r>
    </w:p>
    <w:p w14:paraId="018A1F86"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14:paraId="2AE80EC1"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Date ___</w:t>
      </w:r>
    </w:p>
    <w:p w14:paraId="238AC900"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1E4DBD89"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r w:rsidRPr="00115FF8">
        <w:rPr>
          <w:rFonts w:ascii="Arial" w:hAnsi="Arial" w:cs="Arial"/>
          <w:b/>
          <w:bCs/>
          <w:color w:val="000000"/>
          <w:szCs w:val="24"/>
          <w:u w:color="000000"/>
          <w:lang w:bidi="ar-SA"/>
        </w:rPr>
        <w:t xml:space="preserve">Please ensure you have completed </w:t>
      </w:r>
      <w:r w:rsidRPr="00115FF8">
        <w:rPr>
          <w:rFonts w:ascii="Arial" w:hAnsi="Arial" w:cs="Arial"/>
          <w:b/>
          <w:bCs/>
          <w:color w:val="000000"/>
          <w:szCs w:val="24"/>
          <w:u w:val="single" w:color="000000"/>
          <w:lang w:bidi="ar-SA"/>
        </w:rPr>
        <w:t>all</w:t>
      </w:r>
      <w:r w:rsidRPr="00115FF8">
        <w:rPr>
          <w:rFonts w:ascii="Arial" w:hAnsi="Arial" w:cs="Arial"/>
          <w:b/>
          <w:bCs/>
          <w:color w:val="000000"/>
          <w:szCs w:val="24"/>
          <w:u w:color="000000"/>
          <w:lang w:bidi="ar-SA"/>
        </w:rPr>
        <w:t xml:space="preserve"> the sections.</w:t>
      </w:r>
    </w:p>
    <w:p w14:paraId="276CF944"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1AA36249"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08FE4BAC" w14:textId="77777777" w:rsidR="00115FF8" w:rsidRPr="006836B1" w:rsidRDefault="00115FF8" w:rsidP="00115FF8">
      <w:pPr>
        <w:widowControl/>
        <w:autoSpaceDE w:val="0"/>
        <w:autoSpaceDN w:val="0"/>
        <w:adjustRightInd w:val="0"/>
        <w:ind w:right="-1"/>
        <w:jc w:val="both"/>
        <w:rPr>
          <w:rFonts w:ascii="Arial" w:hAnsi="Arial" w:cs="Arial"/>
          <w:b/>
          <w:bCs/>
          <w:color w:val="000000"/>
          <w:szCs w:val="24"/>
          <w:u w:val="single" w:color="000000"/>
          <w:lang w:val="en-GB" w:bidi="ar-SA"/>
        </w:rPr>
      </w:pPr>
      <w:r w:rsidRPr="006836B1">
        <w:rPr>
          <w:rFonts w:ascii="Arial" w:hAnsi="Arial" w:cs="Arial"/>
          <w:b/>
          <w:bCs/>
          <w:color w:val="000000"/>
          <w:szCs w:val="24"/>
          <w:u w:val="single" w:color="000000"/>
          <w:lang w:val="en-GB" w:bidi="ar-SA"/>
        </w:rPr>
        <w:t>What happens next?</w:t>
      </w:r>
    </w:p>
    <w:p w14:paraId="1EA9C9B5" w14:textId="77777777" w:rsidR="00115FF8" w:rsidRPr="006836B1" w:rsidRDefault="00115FF8" w:rsidP="00115FF8">
      <w:pPr>
        <w:widowControl/>
        <w:autoSpaceDE w:val="0"/>
        <w:autoSpaceDN w:val="0"/>
        <w:adjustRightInd w:val="0"/>
        <w:ind w:right="-1"/>
        <w:jc w:val="both"/>
        <w:rPr>
          <w:rFonts w:ascii="Arial" w:hAnsi="Arial" w:cs="Arial"/>
          <w:b/>
          <w:bCs/>
          <w:color w:val="000000"/>
          <w:szCs w:val="24"/>
          <w:u w:val="single" w:color="000000"/>
          <w:lang w:val="en-GB" w:bidi="ar-SA"/>
        </w:rPr>
      </w:pPr>
    </w:p>
    <w:p w14:paraId="72ABFA22"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Thank you for taking the time to complete this application form. As soon as IH Milan receives your application, a member of staff will contact you to arrange an interview.</w:t>
      </w:r>
    </w:p>
    <w:p w14:paraId="4AA7D696"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23E00DD6" w14:textId="77777777" w:rsidR="00115FF8" w:rsidRPr="00115FF8" w:rsidRDefault="00115FF8" w:rsidP="00115FF8">
      <w:pPr>
        <w:widowControl/>
        <w:autoSpaceDE w:val="0"/>
        <w:autoSpaceDN w:val="0"/>
        <w:adjustRightInd w:val="0"/>
        <w:ind w:right="-1"/>
        <w:jc w:val="both"/>
        <w:rPr>
          <w:rFonts w:ascii="Arial" w:hAnsi="Arial" w:cs="Arial"/>
          <w:b/>
          <w:bCs/>
          <w:color w:val="000000"/>
          <w:szCs w:val="24"/>
          <w:u w:color="000000"/>
          <w:lang w:bidi="ar-SA"/>
        </w:rPr>
      </w:pPr>
    </w:p>
    <w:p w14:paraId="657FA04F"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r w:rsidRPr="00115FF8">
        <w:rPr>
          <w:rFonts w:ascii="Arial" w:hAnsi="Arial" w:cs="Arial"/>
          <w:color w:val="000000"/>
          <w:szCs w:val="24"/>
          <w:u w:color="000000"/>
          <w:lang w:bidi="ar-SA"/>
        </w:rPr>
        <w:t>(To be completed at interview)</w:t>
      </w:r>
    </w:p>
    <w:p w14:paraId="6C35E12C" w14:textId="77777777" w:rsidR="00115FF8" w:rsidRPr="00115FF8" w:rsidRDefault="00115FF8" w:rsidP="00115FF8">
      <w:pPr>
        <w:widowControl/>
        <w:autoSpaceDE w:val="0"/>
        <w:autoSpaceDN w:val="0"/>
        <w:adjustRightInd w:val="0"/>
        <w:ind w:right="-1"/>
        <w:jc w:val="both"/>
        <w:rPr>
          <w:rFonts w:ascii="Arial" w:hAnsi="Arial" w:cs="Arial"/>
          <w:color w:val="000000"/>
          <w:szCs w:val="24"/>
          <w:u w:color="000000"/>
          <w:lang w:bidi="ar-SA"/>
        </w:rPr>
      </w:pPr>
    </w:p>
    <w:p w14:paraId="6A0C3318" w14:textId="77777777" w:rsidR="00115FF8" w:rsidRPr="00115FF8" w:rsidRDefault="00115FF8" w:rsidP="00115FF8">
      <w:pPr>
        <w:widowControl/>
        <w:tabs>
          <w:tab w:val="left" w:pos="960"/>
        </w:tabs>
        <w:autoSpaceDE w:val="0"/>
        <w:autoSpaceDN w:val="0"/>
        <w:adjustRightInd w:val="0"/>
        <w:ind w:right="-1"/>
        <w:rPr>
          <w:rFonts w:ascii="Trebuchet MS" w:hAnsi="Trebuchet MS" w:cs="Trebuchet MS"/>
          <w:b/>
          <w:bCs/>
          <w:color w:val="000000"/>
          <w:sz w:val="20"/>
          <w:u w:color="000000"/>
          <w:lang w:bidi="ar-SA"/>
        </w:rPr>
      </w:pPr>
      <w:r w:rsidRPr="00115FF8">
        <w:rPr>
          <w:rFonts w:ascii="Trebuchet MS" w:hAnsi="Trebuchet MS" w:cs="Trebuchet MS"/>
          <w:b/>
          <w:bCs/>
          <w:color w:val="000000"/>
          <w:sz w:val="20"/>
          <w:u w:color="000000"/>
          <w:lang w:bidi="ar-SA"/>
        </w:rPr>
        <w:t>I..............................................................confirm that I have read and understood all the above points.</w:t>
      </w:r>
    </w:p>
    <w:p w14:paraId="7110FEF3" w14:textId="77777777" w:rsidR="00115FF8" w:rsidRDefault="00115FF8" w:rsidP="00115FF8">
      <w:pPr>
        <w:widowControl/>
        <w:tabs>
          <w:tab w:val="left" w:pos="960"/>
        </w:tabs>
        <w:autoSpaceDE w:val="0"/>
        <w:autoSpaceDN w:val="0"/>
        <w:adjustRightInd w:val="0"/>
        <w:ind w:right="-1"/>
        <w:rPr>
          <w:rFonts w:ascii="Trebuchet MS" w:hAnsi="Trebuchet MS" w:cs="Trebuchet MS"/>
          <w:b/>
          <w:bCs/>
          <w:color w:val="000000"/>
          <w:sz w:val="20"/>
          <w:u w:color="000000"/>
          <w:lang w:val="it-IT" w:bidi="ar-SA"/>
        </w:rPr>
      </w:pPr>
      <w:r w:rsidRPr="00115FF8">
        <w:rPr>
          <w:rFonts w:ascii="Trebuchet MS" w:hAnsi="Trebuchet MS" w:cs="Trebuchet MS"/>
          <w:b/>
          <w:bCs/>
          <w:color w:val="000000"/>
          <w:sz w:val="20"/>
          <w:u w:color="000000"/>
          <w:lang w:bidi="ar-SA"/>
        </w:rPr>
        <w:t xml:space="preserve">            </w:t>
      </w:r>
      <w:r>
        <w:rPr>
          <w:rFonts w:ascii="Trebuchet MS" w:hAnsi="Trebuchet MS" w:cs="Trebuchet MS"/>
          <w:b/>
          <w:bCs/>
          <w:color w:val="000000"/>
          <w:sz w:val="20"/>
          <w:u w:color="000000"/>
          <w:lang w:val="it-IT" w:bidi="ar-SA"/>
        </w:rPr>
        <w:t>(PRINT NAME)</w:t>
      </w:r>
    </w:p>
    <w:p w14:paraId="3411AB50" w14:textId="77777777" w:rsidR="00115FF8" w:rsidRDefault="00115FF8" w:rsidP="00115FF8">
      <w:pPr>
        <w:widowControl/>
        <w:tabs>
          <w:tab w:val="left" w:pos="960"/>
        </w:tabs>
        <w:autoSpaceDE w:val="0"/>
        <w:autoSpaceDN w:val="0"/>
        <w:adjustRightInd w:val="0"/>
        <w:ind w:right="-1"/>
        <w:rPr>
          <w:rFonts w:ascii="Trebuchet MS" w:hAnsi="Trebuchet MS" w:cs="Trebuchet MS"/>
          <w:b/>
          <w:bCs/>
          <w:color w:val="000000"/>
          <w:sz w:val="20"/>
          <w:u w:color="000000"/>
          <w:lang w:val="it-IT" w:bidi="ar-SA"/>
        </w:rPr>
      </w:pPr>
    </w:p>
    <w:p w14:paraId="24E5D96E" w14:textId="77777777" w:rsidR="00115FF8" w:rsidRDefault="00115FF8" w:rsidP="00115FF8">
      <w:pPr>
        <w:widowControl/>
        <w:tabs>
          <w:tab w:val="left" w:pos="960"/>
        </w:tabs>
        <w:autoSpaceDE w:val="0"/>
        <w:autoSpaceDN w:val="0"/>
        <w:adjustRightInd w:val="0"/>
        <w:ind w:right="-1"/>
        <w:rPr>
          <w:rFonts w:ascii="Trebuchet MS" w:hAnsi="Trebuchet MS" w:cs="Trebuchet MS"/>
          <w:b/>
          <w:bCs/>
          <w:color w:val="000000"/>
          <w:sz w:val="20"/>
          <w:u w:color="000000"/>
          <w:lang w:val="it-IT" w:bidi="ar-SA"/>
        </w:rPr>
      </w:pPr>
    </w:p>
    <w:p w14:paraId="20D321BC" w14:textId="77777777" w:rsidR="00115FF8" w:rsidRDefault="00115FF8" w:rsidP="00115FF8">
      <w:pPr>
        <w:widowControl/>
        <w:tabs>
          <w:tab w:val="left" w:pos="960"/>
        </w:tabs>
        <w:autoSpaceDE w:val="0"/>
        <w:autoSpaceDN w:val="0"/>
        <w:adjustRightInd w:val="0"/>
        <w:ind w:right="-1"/>
        <w:rPr>
          <w:rFonts w:ascii="Calibri" w:hAnsi="Calibri" w:cs="Calibri"/>
          <w:color w:val="000000"/>
          <w:sz w:val="20"/>
          <w:u w:color="000000"/>
          <w:lang w:val="it-IT" w:bidi="ar-SA"/>
        </w:rPr>
      </w:pPr>
      <w:r>
        <w:rPr>
          <w:rFonts w:ascii="Trebuchet MS" w:hAnsi="Trebuchet MS" w:cs="Trebuchet MS"/>
          <w:b/>
          <w:bCs/>
          <w:color w:val="000000"/>
          <w:sz w:val="20"/>
          <w:u w:color="000000"/>
          <w:lang w:val="it-IT" w:bidi="ar-SA"/>
        </w:rPr>
        <w:t>Signed:………………………………………………………………………………………………..          Date: ………………………………..</w:t>
      </w:r>
    </w:p>
    <w:p w14:paraId="5EC1FBCB" w14:textId="77777777" w:rsidR="004B626D" w:rsidRPr="00115FF8" w:rsidRDefault="004B626D" w:rsidP="00115FF8">
      <w:pPr>
        <w:ind w:right="-1"/>
      </w:pPr>
    </w:p>
    <w:sectPr w:rsidR="004B626D" w:rsidRPr="00115FF8" w:rsidSect="00115FF8">
      <w:endnotePr>
        <w:numFmt w:val="decimal"/>
      </w:endnotePr>
      <w:type w:val="continuous"/>
      <w:pgSz w:w="11907" w:h="16840" w:code="9"/>
      <w:pgMar w:top="2268" w:right="1418" w:bottom="2835" w:left="1418" w:header="284" w:footer="28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291088" w14:textId="77777777" w:rsidR="002D4612" w:rsidRDefault="002D4612">
      <w:r>
        <w:separator/>
      </w:r>
    </w:p>
  </w:endnote>
  <w:endnote w:type="continuationSeparator" w:id="0">
    <w:p w14:paraId="177ACC50" w14:textId="77777777" w:rsidR="002D4612" w:rsidRDefault="002D4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umanst521 Cn BT">
    <w:altName w:val="Arial Narrow"/>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FS Rufus">
    <w:altName w:val="Arial"/>
    <w:panose1 w:val="00000000000000000000"/>
    <w:charset w:val="4D"/>
    <w:family w:val="auto"/>
    <w:notTrueType/>
    <w:pitch w:val="variable"/>
    <w:sig w:usb0="A00000EF" w:usb1="4000204A"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20C1D" w14:textId="77777777" w:rsidR="00591842" w:rsidRDefault="00591842">
    <w:pPr>
      <w:pStyle w:val="Footer"/>
      <w:ind w:left="936"/>
      <w:rPr>
        <w:sz w:val="11"/>
        <w:lang w:val="en-GB"/>
      </w:rPr>
    </w:pPr>
  </w:p>
  <w:p w14:paraId="5F6789BA" w14:textId="77777777" w:rsidR="00591842" w:rsidRDefault="00591842">
    <w:pPr>
      <w:pStyle w:val="Footer"/>
      <w:spacing w:line="192" w:lineRule="auto"/>
      <w:ind w:right="-1900"/>
      <w:rPr>
        <w:rFonts w:ascii="Arial" w:hAnsi="Arial"/>
        <w:spacing w:val="94"/>
        <w:sz w:val="12"/>
        <w:lang w:val="en-GB"/>
      </w:rPr>
    </w:pPr>
  </w:p>
  <w:p w14:paraId="221B9291" w14:textId="77777777" w:rsidR="00591842" w:rsidRDefault="00591842">
    <w:pPr>
      <w:pStyle w:val="Footer"/>
      <w:spacing w:line="192" w:lineRule="auto"/>
      <w:ind w:right="-1900"/>
      <w:rPr>
        <w:rFonts w:ascii="Arial" w:hAnsi="Arial"/>
        <w:spacing w:val="94"/>
        <w:sz w:val="12"/>
        <w:lang w:val="en-GB"/>
      </w:rPr>
    </w:pPr>
  </w:p>
  <w:p w14:paraId="16D29108" w14:textId="77777777" w:rsidR="00591842" w:rsidRDefault="00591842" w:rsidP="005B12CE">
    <w:pPr>
      <w:pStyle w:val="Footer"/>
      <w:spacing w:line="192" w:lineRule="auto"/>
      <w:ind w:left="-142" w:right="-1900"/>
      <w:rPr>
        <w:rFonts w:ascii="Arial" w:hAnsi="Arial"/>
        <w:spacing w:val="94"/>
        <w:sz w:val="12"/>
        <w:lang w:val="en-GB"/>
      </w:rPr>
    </w:pPr>
  </w:p>
  <w:p w14:paraId="271296E8" w14:textId="77777777" w:rsidR="00591842" w:rsidRDefault="00591842">
    <w:pPr>
      <w:pStyle w:val="Footer"/>
      <w:spacing w:line="192" w:lineRule="auto"/>
      <w:ind w:right="-1900"/>
      <w:rPr>
        <w:rFonts w:ascii="Arial" w:hAnsi="Arial"/>
        <w:spacing w:val="94"/>
        <w:sz w:val="12"/>
        <w:lang w:val="en-GB"/>
      </w:rPr>
    </w:pPr>
  </w:p>
  <w:p w14:paraId="0F340233" w14:textId="77777777" w:rsidR="00591842" w:rsidRDefault="00591842">
    <w:pPr>
      <w:pStyle w:val="Footer"/>
      <w:spacing w:line="192" w:lineRule="auto"/>
      <w:ind w:right="-1900"/>
      <w:rPr>
        <w:rFonts w:ascii="Arial" w:hAnsi="Arial"/>
        <w:spacing w:val="94"/>
        <w:sz w:val="12"/>
        <w:lang w:val="en-GB"/>
      </w:rPr>
    </w:pPr>
  </w:p>
  <w:p w14:paraId="59450FAE" w14:textId="77777777" w:rsidR="00591842" w:rsidRDefault="00591842">
    <w:pPr>
      <w:pStyle w:val="Footer"/>
      <w:spacing w:line="192" w:lineRule="auto"/>
      <w:ind w:right="-1900"/>
      <w:rPr>
        <w:rFonts w:ascii="Arial" w:hAnsi="Arial"/>
        <w:spacing w:val="94"/>
        <w:sz w:val="12"/>
        <w:lang w:val="en-GB"/>
      </w:rPr>
    </w:pPr>
  </w:p>
  <w:p w14:paraId="4977660B" w14:textId="77777777" w:rsidR="00591842" w:rsidRDefault="00591842">
    <w:pPr>
      <w:pStyle w:val="Footer"/>
      <w:spacing w:line="192" w:lineRule="auto"/>
      <w:ind w:right="-1900"/>
      <w:rPr>
        <w:rFonts w:ascii="Arial" w:hAnsi="Arial"/>
        <w:spacing w:val="94"/>
        <w:sz w:val="12"/>
        <w:lang w:val="en-GB"/>
      </w:rPr>
    </w:pPr>
  </w:p>
  <w:p w14:paraId="04929A0D" w14:textId="77777777" w:rsidR="00591842" w:rsidRDefault="00591842">
    <w:pPr>
      <w:pStyle w:val="Footer"/>
      <w:spacing w:line="192" w:lineRule="auto"/>
      <w:ind w:right="-1900"/>
      <w:rPr>
        <w:rFonts w:ascii="Arial" w:hAnsi="Arial"/>
        <w:spacing w:val="94"/>
        <w:sz w:val="12"/>
        <w:lang w:val="en-GB"/>
      </w:rPr>
    </w:pPr>
  </w:p>
  <w:p w14:paraId="072CA756" w14:textId="77777777" w:rsidR="00591842" w:rsidRDefault="00591842">
    <w:pPr>
      <w:pStyle w:val="Footer"/>
      <w:spacing w:line="192" w:lineRule="auto"/>
      <w:ind w:right="-1900"/>
      <w:rPr>
        <w:rFonts w:ascii="Arial" w:hAnsi="Arial"/>
        <w:spacing w:val="94"/>
        <w:sz w:val="12"/>
        <w:lang w:val="en-GB"/>
      </w:rPr>
    </w:pPr>
  </w:p>
  <w:p w14:paraId="571C5413" w14:textId="77777777" w:rsidR="00591842" w:rsidRDefault="00591842">
    <w:pPr>
      <w:pStyle w:val="Footer"/>
      <w:spacing w:line="192" w:lineRule="auto"/>
      <w:ind w:right="-1900"/>
      <w:rPr>
        <w:rFonts w:ascii="Arial" w:hAnsi="Arial"/>
        <w:spacing w:val="94"/>
        <w:sz w:val="12"/>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ADB10" w14:textId="77777777" w:rsidR="004B626D" w:rsidRDefault="00D963AC">
    <w:pPr>
      <w:pStyle w:val="Footer"/>
    </w:pPr>
    <w:r>
      <w:rPr>
        <w:noProof/>
        <w:lang w:val="it-IT" w:bidi="ar-SA"/>
      </w:rPr>
      <w:drawing>
        <wp:anchor distT="0" distB="0" distL="114300" distR="114300" simplePos="0" relativeHeight="251661312" behindDoc="1" locked="0" layoutInCell="1" allowOverlap="1" wp14:anchorId="1B053320" wp14:editId="31871F94">
          <wp:simplePos x="0" y="0"/>
          <wp:positionH relativeFrom="column">
            <wp:posOffset>5220335</wp:posOffset>
          </wp:positionH>
          <wp:positionV relativeFrom="paragraph">
            <wp:posOffset>-890905</wp:posOffset>
          </wp:positionV>
          <wp:extent cx="472440" cy="341630"/>
          <wp:effectExtent l="0" t="0" r="3810" b="1270"/>
          <wp:wrapNone/>
          <wp:docPr id="77" name="Immagine 65" descr="U:\00 BROCHURE 2015\LOGHI &amp; fonts_ IH\Logo AISLI\logo AISLi 2014_new b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5" descr="U:\00 BROCHURE 2015\LOGHI &amp; fonts_ IH\Logo AISLI\logo AISLi 2014_new b_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bidi="ar-SA"/>
      </w:rPr>
      <w:drawing>
        <wp:anchor distT="0" distB="0" distL="114300" distR="114300" simplePos="0" relativeHeight="251659264" behindDoc="0" locked="0" layoutInCell="1" allowOverlap="1" wp14:anchorId="27D33926" wp14:editId="6D442C1C">
          <wp:simplePos x="0" y="0"/>
          <wp:positionH relativeFrom="column">
            <wp:posOffset>-370205</wp:posOffset>
          </wp:positionH>
          <wp:positionV relativeFrom="paragraph">
            <wp:posOffset>-932815</wp:posOffset>
          </wp:positionV>
          <wp:extent cx="631190" cy="458470"/>
          <wp:effectExtent l="0" t="0" r="0" b="0"/>
          <wp:wrapNone/>
          <wp:docPr id="75" name="Immagine 75" descr="ISO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SO b-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119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bidi="ar-SA"/>
      </w:rPr>
      <w:drawing>
        <wp:anchor distT="0" distB="0" distL="114300" distR="114300" simplePos="0" relativeHeight="251658240" behindDoc="0" locked="0" layoutInCell="1" allowOverlap="1" wp14:anchorId="6B5D2F0C" wp14:editId="70E2C961">
          <wp:simplePos x="0" y="0"/>
          <wp:positionH relativeFrom="column">
            <wp:posOffset>603250</wp:posOffset>
          </wp:positionH>
          <wp:positionV relativeFrom="paragraph">
            <wp:posOffset>-847725</wp:posOffset>
          </wp:positionV>
          <wp:extent cx="953770" cy="285115"/>
          <wp:effectExtent l="0" t="0" r="0" b="635"/>
          <wp:wrapSquare wrapText="bothSides"/>
          <wp:docPr id="74" name="Immagine 74" descr="camera di commercio mi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amera di commercio milano"/>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53770" cy="28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26D">
      <w:rPr>
        <w:noProof/>
        <w:lang w:val="it-IT" w:bidi="ar-SA"/>
      </w:rPr>
      <mc:AlternateContent>
        <mc:Choice Requires="wps">
          <w:drawing>
            <wp:anchor distT="0" distB="0" distL="114300" distR="114300" simplePos="0" relativeHeight="251656192" behindDoc="0" locked="0" layoutInCell="1" allowOverlap="1" wp14:anchorId="47548F57" wp14:editId="120BD540">
              <wp:simplePos x="0" y="0"/>
              <wp:positionH relativeFrom="column">
                <wp:posOffset>-452755</wp:posOffset>
              </wp:positionH>
              <wp:positionV relativeFrom="paragraph">
                <wp:posOffset>-447040</wp:posOffset>
              </wp:positionV>
              <wp:extent cx="6382385" cy="800100"/>
              <wp:effectExtent l="0" t="0" r="0" b="0"/>
              <wp:wrapNone/>
              <wp:docPr id="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0317" w14:textId="77777777" w:rsidR="00591842" w:rsidRPr="009031A8" w:rsidRDefault="00591842" w:rsidP="00C16C0B">
                          <w:pPr>
                            <w:pStyle w:val="BodyText2"/>
                            <w:rPr>
                              <w:color w:val="808080"/>
                              <w:sz w:val="4"/>
                              <w:szCs w:val="4"/>
                              <w:lang w:val="it-IT"/>
                            </w:rPr>
                          </w:pPr>
                        </w:p>
                        <w:p w14:paraId="303769CA" w14:textId="77777777" w:rsidR="00591842" w:rsidRPr="004B626D" w:rsidRDefault="00591842" w:rsidP="00D963AC">
                          <w:pPr>
                            <w:pStyle w:val="Heading3"/>
                            <w:tabs>
                              <w:tab w:val="right" w:pos="9498"/>
                            </w:tabs>
                            <w:rPr>
                              <w:rFonts w:ascii="FS Rufus" w:hAnsi="FS Rufus"/>
                              <w:b w:val="0"/>
                              <w:color w:val="5F5F5F"/>
                              <w:sz w:val="16"/>
                              <w:szCs w:val="16"/>
                              <w:lang w:val="en-US"/>
                            </w:rPr>
                          </w:pPr>
                          <w:r w:rsidRPr="004B626D">
                            <w:rPr>
                              <w:rFonts w:ascii="FS Rufus" w:hAnsi="FS Rufus"/>
                              <w:color w:val="5F5F5F"/>
                              <w:sz w:val="16"/>
                              <w:szCs w:val="16"/>
                              <w:lang w:val="en-US"/>
                            </w:rPr>
                            <w:t xml:space="preserve">International House </w:t>
                          </w:r>
                          <w:proofErr w:type="spellStart"/>
                          <w:r w:rsidRPr="004B626D">
                            <w:rPr>
                              <w:rFonts w:ascii="FS Rufus" w:hAnsi="FS Rufus"/>
                              <w:color w:val="5F5F5F"/>
                              <w:sz w:val="16"/>
                              <w:szCs w:val="16"/>
                              <w:lang w:val="en-US"/>
                            </w:rPr>
                            <w:t>srl</w:t>
                          </w:r>
                          <w:proofErr w:type="spellEnd"/>
                          <w:r w:rsidRPr="004B626D">
                            <w:rPr>
                              <w:rFonts w:ascii="FS Rufus" w:hAnsi="FS Rufus"/>
                              <w:color w:val="5F5F5F"/>
                              <w:sz w:val="16"/>
                              <w:szCs w:val="16"/>
                              <w:lang w:val="en-US"/>
                            </w:rPr>
                            <w:tab/>
                          </w:r>
                          <w:hyperlink r:id="rId4" w:history="1">
                            <w:r w:rsidRPr="004B626D">
                              <w:rPr>
                                <w:rStyle w:val="Hyperlink"/>
                                <w:rFonts w:ascii="FS Rufus" w:hAnsi="FS Rufus"/>
                                <w:b w:val="0"/>
                                <w:color w:val="5F5F5F"/>
                                <w:sz w:val="16"/>
                                <w:szCs w:val="16"/>
                                <w:u w:val="none"/>
                                <w:lang w:val="en-US"/>
                              </w:rPr>
                              <w:t>www.ihmilano.it</w:t>
                            </w:r>
                          </w:hyperlink>
                          <w:r w:rsidRPr="004B626D">
                            <w:rPr>
                              <w:rFonts w:ascii="FS Rufus" w:hAnsi="FS Rufus"/>
                              <w:b w:val="0"/>
                              <w:color w:val="5F5F5F"/>
                              <w:sz w:val="16"/>
                              <w:szCs w:val="16"/>
                              <w:lang w:val="en-US"/>
                            </w:rPr>
                            <w:t xml:space="preserve"> </w:t>
                          </w:r>
                        </w:p>
                        <w:p w14:paraId="58E23B74" w14:textId="77777777" w:rsidR="00591842" w:rsidRPr="004B626D" w:rsidRDefault="00591842" w:rsidP="00C16C0B">
                          <w:pPr>
                            <w:tabs>
                              <w:tab w:val="left" w:pos="8505"/>
                            </w:tabs>
                            <w:rPr>
                              <w:rFonts w:ascii="FS Rufus" w:hAnsi="FS Rufus"/>
                              <w:color w:val="5F5F5F"/>
                              <w:sz w:val="6"/>
                              <w:szCs w:val="6"/>
                            </w:rPr>
                          </w:pPr>
                        </w:p>
                        <w:p w14:paraId="7A0FBF82" w14:textId="77777777" w:rsidR="00591842" w:rsidRPr="00407B10" w:rsidRDefault="00591842" w:rsidP="00C16C0B">
                          <w:pPr>
                            <w:rPr>
                              <w:rFonts w:ascii="FS Rufus" w:hAnsi="FS Rufus"/>
                              <w:color w:val="5F5F5F"/>
                              <w:spacing w:val="4"/>
                              <w:sz w:val="16"/>
                              <w:szCs w:val="16"/>
                              <w:lang w:val="it-IT"/>
                            </w:rPr>
                          </w:pPr>
                          <w:r w:rsidRPr="00407B10">
                            <w:rPr>
                              <w:rFonts w:ascii="FS Rufus" w:hAnsi="FS Rufus"/>
                              <w:b/>
                              <w:color w:val="5F5F5F"/>
                              <w:spacing w:val="4"/>
                              <w:sz w:val="16"/>
                              <w:szCs w:val="16"/>
                              <w:lang w:val="it-IT"/>
                            </w:rPr>
                            <w:t>San Donato  Milanese:</w:t>
                          </w:r>
                          <w:r w:rsidRPr="00407B10">
                            <w:rPr>
                              <w:rFonts w:ascii="FS Rufus" w:hAnsi="FS Rufus"/>
                              <w:color w:val="5F5F5F"/>
                              <w:spacing w:val="4"/>
                              <w:sz w:val="16"/>
                              <w:szCs w:val="16"/>
                              <w:lang w:val="it-IT"/>
                            </w:rPr>
                            <w:t xml:space="preserve"> Via Alfonsine, 40 – 20097 (sede legale)- Tel. +39  02.527.91.24 -  </w:t>
                          </w:r>
                          <w:hyperlink r:id="rId5" w:history="1">
                            <w:r w:rsidRPr="00407B10">
                              <w:rPr>
                                <w:rStyle w:val="Hyperlink"/>
                                <w:rFonts w:ascii="FS Rufus" w:hAnsi="FS Rufus"/>
                                <w:color w:val="5F5F5F"/>
                                <w:spacing w:val="4"/>
                                <w:sz w:val="16"/>
                                <w:szCs w:val="16"/>
                                <w:u w:val="none"/>
                                <w:lang w:val="it-IT"/>
                              </w:rPr>
                              <w:t>info@ihmilano.it</w:t>
                            </w:r>
                          </w:hyperlink>
                          <w:r w:rsidRPr="00407B10">
                            <w:rPr>
                              <w:rFonts w:ascii="FS Rufus" w:hAnsi="FS Rufus"/>
                              <w:color w:val="5F5F5F"/>
                              <w:spacing w:val="4"/>
                              <w:sz w:val="16"/>
                              <w:szCs w:val="16"/>
                              <w:lang w:val="it-IT"/>
                            </w:rPr>
                            <w:t xml:space="preserve"> </w:t>
                          </w:r>
                        </w:p>
                        <w:p w14:paraId="4932CD6B" w14:textId="77777777" w:rsidR="00591842" w:rsidRPr="00407B10" w:rsidRDefault="00591842" w:rsidP="00ED5A8C">
                          <w:pPr>
                            <w:rPr>
                              <w:rFonts w:ascii="FS Rufus" w:hAnsi="FS Rufus"/>
                              <w:color w:val="5F5F5F"/>
                              <w:spacing w:val="10"/>
                              <w:sz w:val="16"/>
                              <w:szCs w:val="16"/>
                              <w:lang w:val="it-IT"/>
                            </w:rPr>
                          </w:pPr>
                          <w:r w:rsidRPr="00407B10">
                            <w:rPr>
                              <w:rFonts w:ascii="FS Rufus" w:hAnsi="FS Rufus"/>
                              <w:b/>
                              <w:color w:val="5F5F5F"/>
                              <w:spacing w:val="10"/>
                              <w:sz w:val="16"/>
                              <w:szCs w:val="16"/>
                              <w:lang w:val="it-IT"/>
                            </w:rPr>
                            <w:t>Milano:</w:t>
                          </w:r>
                          <w:r w:rsidRPr="00407B10">
                            <w:rPr>
                              <w:rFonts w:ascii="FS Rufus" w:hAnsi="FS Rufus"/>
                              <w:color w:val="5F5F5F"/>
                              <w:spacing w:val="10"/>
                              <w:sz w:val="16"/>
                              <w:szCs w:val="16"/>
                              <w:lang w:val="it-IT"/>
                            </w:rPr>
                            <w:t xml:space="preserve"> Viale Brenta, 27 - 20139 - Tel. +39  02.86.79.03 - infomilano@ihmilano.it</w:t>
                          </w:r>
                        </w:p>
                        <w:p w14:paraId="3CFF70FE" w14:textId="77777777" w:rsidR="00591842" w:rsidRPr="00407B10" w:rsidRDefault="00591842" w:rsidP="00407B10">
                          <w:pPr>
                            <w:rPr>
                              <w:rFonts w:ascii="FS Rufus" w:hAnsi="FS Rufus"/>
                              <w:color w:val="5F5F5F"/>
                              <w:spacing w:val="10"/>
                              <w:sz w:val="16"/>
                              <w:szCs w:val="16"/>
                              <w:lang w:val="it-IT"/>
                            </w:rPr>
                          </w:pPr>
                          <w:r w:rsidRPr="00407B10">
                            <w:rPr>
                              <w:rFonts w:ascii="FS Rufus" w:hAnsi="FS Rufus"/>
                              <w:color w:val="5F5F5F"/>
                              <w:spacing w:val="10"/>
                              <w:sz w:val="16"/>
                              <w:szCs w:val="16"/>
                              <w:lang w:val="it-IT"/>
                            </w:rPr>
                            <w:t xml:space="preserve">REA Milano 1599843 – </w:t>
                          </w:r>
                          <w:r w:rsidR="00407B10" w:rsidRPr="00407B10">
                            <w:rPr>
                              <w:rFonts w:ascii="FS Rufus" w:hAnsi="FS Rufus"/>
                              <w:color w:val="5F5F5F"/>
                              <w:spacing w:val="10"/>
                              <w:sz w:val="16"/>
                              <w:szCs w:val="16"/>
                              <w:lang w:val="it-IT"/>
                            </w:rPr>
                            <w:t>CCIAA</w:t>
                          </w:r>
                          <w:r w:rsidRPr="00407B10">
                            <w:rPr>
                              <w:rFonts w:ascii="FS Rufus" w:hAnsi="FS Rufus"/>
                              <w:color w:val="5F5F5F"/>
                              <w:spacing w:val="10"/>
                              <w:sz w:val="16"/>
                              <w:szCs w:val="16"/>
                              <w:lang w:val="it-IT"/>
                            </w:rPr>
                            <w:t xml:space="preserve"> Milano, Codice fiscale e Partita IVA 12940730158</w:t>
                          </w:r>
                        </w:p>
                        <w:p w14:paraId="2E9E8210" w14:textId="77777777" w:rsidR="00591842" w:rsidRPr="009031A8" w:rsidRDefault="00591842" w:rsidP="00C16C0B">
                          <w:pPr>
                            <w:pStyle w:val="Heading3"/>
                            <w:rPr>
                              <w:rFonts w:ascii="FS Rufus" w:hAnsi="FS Rufus"/>
                              <w:b w:val="0"/>
                              <w:color w:val="5F5F5F"/>
                              <w:sz w:val="6"/>
                              <w:szCs w:val="6"/>
                              <w:lang w:val="it-IT"/>
                            </w:rPr>
                          </w:pPr>
                        </w:p>
                        <w:p w14:paraId="11F065B9" w14:textId="77777777" w:rsidR="00591842" w:rsidRPr="009E389D" w:rsidRDefault="00591842" w:rsidP="00C16C0B">
                          <w:pPr>
                            <w:pStyle w:val="BodyText2"/>
                            <w:spacing w:line="360" w:lineRule="auto"/>
                            <w:rPr>
                              <w:rFonts w:ascii="FS Rufus" w:hAnsi="FS Rufus"/>
                              <w:sz w:val="18"/>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548F57" id="_x0000_t202" coordsize="21600,21600" o:spt="202" path="m,l,21600r21600,l21600,xe">
              <v:stroke joinstyle="miter"/>
              <v:path gradientshapeok="t" o:connecttype="rect"/>
            </v:shapetype>
            <v:shape id="Text Box 50" o:spid="_x0000_s1026" type="#_x0000_t202" style="position:absolute;margin-left:-35.65pt;margin-top:-35.2pt;width:502.55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" stroked="f">
              <v:textbox>
                <w:txbxContent>
                  <w:p w14:paraId="34440317" w14:textId="77777777" w:rsidR="00591842" w:rsidRPr="009031A8" w:rsidRDefault="00591842" w:rsidP="00C16C0B">
                    <w:pPr>
                      <w:pStyle w:val="BodyText2"/>
                      <w:rPr>
                        <w:color w:val="808080"/>
                        <w:sz w:val="4"/>
                        <w:szCs w:val="4"/>
                        <w:lang w:val="it-IT"/>
                      </w:rPr>
                    </w:pPr>
                  </w:p>
                  <w:p w14:paraId="303769CA" w14:textId="77777777" w:rsidR="00591842" w:rsidRPr="004B626D" w:rsidRDefault="00591842" w:rsidP="00D963AC">
                    <w:pPr>
                      <w:pStyle w:val="Heading3"/>
                      <w:tabs>
                        <w:tab w:val="right" w:pos="9498"/>
                      </w:tabs>
                      <w:rPr>
                        <w:rFonts w:ascii="FS Rufus" w:hAnsi="FS Rufus"/>
                        <w:b w:val="0"/>
                        <w:color w:val="5F5F5F"/>
                        <w:sz w:val="16"/>
                        <w:szCs w:val="16"/>
                        <w:lang w:val="en-US"/>
                      </w:rPr>
                    </w:pPr>
                    <w:r w:rsidRPr="004B626D">
                      <w:rPr>
                        <w:rFonts w:ascii="FS Rufus" w:hAnsi="FS Rufus"/>
                        <w:color w:val="5F5F5F"/>
                        <w:sz w:val="16"/>
                        <w:szCs w:val="16"/>
                        <w:lang w:val="en-US"/>
                      </w:rPr>
                      <w:t xml:space="preserve">International House </w:t>
                    </w:r>
                    <w:proofErr w:type="spellStart"/>
                    <w:r w:rsidRPr="004B626D">
                      <w:rPr>
                        <w:rFonts w:ascii="FS Rufus" w:hAnsi="FS Rufus"/>
                        <w:color w:val="5F5F5F"/>
                        <w:sz w:val="16"/>
                        <w:szCs w:val="16"/>
                        <w:lang w:val="en-US"/>
                      </w:rPr>
                      <w:t>srl</w:t>
                    </w:r>
                    <w:proofErr w:type="spellEnd"/>
                    <w:r w:rsidRPr="004B626D">
                      <w:rPr>
                        <w:rFonts w:ascii="FS Rufus" w:hAnsi="FS Rufus"/>
                        <w:color w:val="5F5F5F"/>
                        <w:sz w:val="16"/>
                        <w:szCs w:val="16"/>
                        <w:lang w:val="en-US"/>
                      </w:rPr>
                      <w:tab/>
                    </w:r>
                    <w:hyperlink r:id="rId6" w:history="1">
                      <w:r w:rsidRPr="004B626D">
                        <w:rPr>
                          <w:rStyle w:val="Hyperlink"/>
                          <w:rFonts w:ascii="FS Rufus" w:hAnsi="FS Rufus"/>
                          <w:b w:val="0"/>
                          <w:color w:val="5F5F5F"/>
                          <w:sz w:val="16"/>
                          <w:szCs w:val="16"/>
                          <w:u w:val="none"/>
                          <w:lang w:val="en-US"/>
                        </w:rPr>
                        <w:t>www.ihmilano.it</w:t>
                      </w:r>
                    </w:hyperlink>
                    <w:r w:rsidRPr="004B626D">
                      <w:rPr>
                        <w:rFonts w:ascii="FS Rufus" w:hAnsi="FS Rufus"/>
                        <w:b w:val="0"/>
                        <w:color w:val="5F5F5F"/>
                        <w:sz w:val="16"/>
                        <w:szCs w:val="16"/>
                        <w:lang w:val="en-US"/>
                      </w:rPr>
                      <w:t xml:space="preserve"> </w:t>
                    </w:r>
                  </w:p>
                  <w:p w14:paraId="58E23B74" w14:textId="77777777" w:rsidR="00591842" w:rsidRPr="004B626D" w:rsidRDefault="00591842" w:rsidP="00C16C0B">
                    <w:pPr>
                      <w:tabs>
                        <w:tab w:val="left" w:pos="8505"/>
                      </w:tabs>
                      <w:rPr>
                        <w:rFonts w:ascii="FS Rufus" w:hAnsi="FS Rufus"/>
                        <w:color w:val="5F5F5F"/>
                        <w:sz w:val="6"/>
                        <w:szCs w:val="6"/>
                      </w:rPr>
                    </w:pPr>
                  </w:p>
                  <w:p w14:paraId="7A0FBF82" w14:textId="77777777" w:rsidR="00591842" w:rsidRPr="00407B10" w:rsidRDefault="00591842" w:rsidP="00C16C0B">
                    <w:pPr>
                      <w:rPr>
                        <w:rFonts w:ascii="FS Rufus" w:hAnsi="FS Rufus"/>
                        <w:color w:val="5F5F5F"/>
                        <w:spacing w:val="4"/>
                        <w:sz w:val="16"/>
                        <w:szCs w:val="16"/>
                        <w:lang w:val="it-IT"/>
                      </w:rPr>
                    </w:pPr>
                    <w:r w:rsidRPr="00407B10">
                      <w:rPr>
                        <w:rFonts w:ascii="FS Rufus" w:hAnsi="FS Rufus"/>
                        <w:b/>
                        <w:color w:val="5F5F5F"/>
                        <w:spacing w:val="4"/>
                        <w:sz w:val="16"/>
                        <w:szCs w:val="16"/>
                        <w:lang w:val="it-IT"/>
                      </w:rPr>
                      <w:t>San Donato  Milanese:</w:t>
                    </w:r>
                    <w:r w:rsidRPr="00407B10">
                      <w:rPr>
                        <w:rFonts w:ascii="FS Rufus" w:hAnsi="FS Rufus"/>
                        <w:color w:val="5F5F5F"/>
                        <w:spacing w:val="4"/>
                        <w:sz w:val="16"/>
                        <w:szCs w:val="16"/>
                        <w:lang w:val="it-IT"/>
                      </w:rPr>
                      <w:t xml:space="preserve"> Via Alfonsine, 40 – 20097 (sede legale)- Tel. +39  02.527.91.24 -  </w:t>
                    </w:r>
                    <w:hyperlink r:id="rId7" w:history="1">
                      <w:r w:rsidRPr="00407B10">
                        <w:rPr>
                          <w:rStyle w:val="Hyperlink"/>
                          <w:rFonts w:ascii="FS Rufus" w:hAnsi="FS Rufus"/>
                          <w:color w:val="5F5F5F"/>
                          <w:spacing w:val="4"/>
                          <w:sz w:val="16"/>
                          <w:szCs w:val="16"/>
                          <w:u w:val="none"/>
                          <w:lang w:val="it-IT"/>
                        </w:rPr>
                        <w:t>info@ihmilano.it</w:t>
                      </w:r>
                    </w:hyperlink>
                    <w:r w:rsidRPr="00407B10">
                      <w:rPr>
                        <w:rFonts w:ascii="FS Rufus" w:hAnsi="FS Rufus"/>
                        <w:color w:val="5F5F5F"/>
                        <w:spacing w:val="4"/>
                        <w:sz w:val="16"/>
                        <w:szCs w:val="16"/>
                        <w:lang w:val="it-IT"/>
                      </w:rPr>
                      <w:t xml:space="preserve"> </w:t>
                    </w:r>
                  </w:p>
                  <w:p w14:paraId="4932CD6B" w14:textId="77777777" w:rsidR="00591842" w:rsidRPr="00407B10" w:rsidRDefault="00591842" w:rsidP="00ED5A8C">
                    <w:pPr>
                      <w:rPr>
                        <w:rFonts w:ascii="FS Rufus" w:hAnsi="FS Rufus"/>
                        <w:color w:val="5F5F5F"/>
                        <w:spacing w:val="10"/>
                        <w:sz w:val="16"/>
                        <w:szCs w:val="16"/>
                        <w:lang w:val="it-IT"/>
                      </w:rPr>
                    </w:pPr>
                    <w:r w:rsidRPr="00407B10">
                      <w:rPr>
                        <w:rFonts w:ascii="FS Rufus" w:hAnsi="FS Rufus"/>
                        <w:b/>
                        <w:color w:val="5F5F5F"/>
                        <w:spacing w:val="10"/>
                        <w:sz w:val="16"/>
                        <w:szCs w:val="16"/>
                        <w:lang w:val="it-IT"/>
                      </w:rPr>
                      <w:t>Milano:</w:t>
                    </w:r>
                    <w:r w:rsidRPr="00407B10">
                      <w:rPr>
                        <w:rFonts w:ascii="FS Rufus" w:hAnsi="FS Rufus"/>
                        <w:color w:val="5F5F5F"/>
                        <w:spacing w:val="10"/>
                        <w:sz w:val="16"/>
                        <w:szCs w:val="16"/>
                        <w:lang w:val="it-IT"/>
                      </w:rPr>
                      <w:t xml:space="preserve"> Viale Brenta, 27 - 20139 - Tel. +39  02.86.79.03 - infomilano@ihmilano.it</w:t>
                    </w:r>
                  </w:p>
                  <w:p w14:paraId="3CFF70FE" w14:textId="77777777" w:rsidR="00591842" w:rsidRPr="00407B10" w:rsidRDefault="00591842" w:rsidP="00407B10">
                    <w:pPr>
                      <w:rPr>
                        <w:rFonts w:ascii="FS Rufus" w:hAnsi="FS Rufus"/>
                        <w:color w:val="5F5F5F"/>
                        <w:spacing w:val="10"/>
                        <w:sz w:val="16"/>
                        <w:szCs w:val="16"/>
                        <w:lang w:val="it-IT"/>
                      </w:rPr>
                    </w:pPr>
                    <w:r w:rsidRPr="00407B10">
                      <w:rPr>
                        <w:rFonts w:ascii="FS Rufus" w:hAnsi="FS Rufus"/>
                        <w:color w:val="5F5F5F"/>
                        <w:spacing w:val="10"/>
                        <w:sz w:val="16"/>
                        <w:szCs w:val="16"/>
                        <w:lang w:val="it-IT"/>
                      </w:rPr>
                      <w:t xml:space="preserve">REA Milano 1599843 – </w:t>
                    </w:r>
                    <w:r w:rsidR="00407B10" w:rsidRPr="00407B10">
                      <w:rPr>
                        <w:rFonts w:ascii="FS Rufus" w:hAnsi="FS Rufus"/>
                        <w:color w:val="5F5F5F"/>
                        <w:spacing w:val="10"/>
                        <w:sz w:val="16"/>
                        <w:szCs w:val="16"/>
                        <w:lang w:val="it-IT"/>
                      </w:rPr>
                      <w:t>CCIAA</w:t>
                    </w:r>
                    <w:r w:rsidRPr="00407B10">
                      <w:rPr>
                        <w:rFonts w:ascii="FS Rufus" w:hAnsi="FS Rufus"/>
                        <w:color w:val="5F5F5F"/>
                        <w:spacing w:val="10"/>
                        <w:sz w:val="16"/>
                        <w:szCs w:val="16"/>
                        <w:lang w:val="it-IT"/>
                      </w:rPr>
                      <w:t xml:space="preserve"> Milano, Codice fiscale e Partita IVA 12940730158</w:t>
                    </w:r>
                  </w:p>
                  <w:p w14:paraId="2E9E8210" w14:textId="77777777" w:rsidR="00591842" w:rsidRPr="009031A8" w:rsidRDefault="00591842" w:rsidP="00C16C0B">
                    <w:pPr>
                      <w:pStyle w:val="Heading3"/>
                      <w:rPr>
                        <w:rFonts w:ascii="FS Rufus" w:hAnsi="FS Rufus"/>
                        <w:b w:val="0"/>
                        <w:color w:val="5F5F5F"/>
                        <w:sz w:val="6"/>
                        <w:szCs w:val="6"/>
                        <w:lang w:val="it-IT"/>
                      </w:rPr>
                    </w:pPr>
                  </w:p>
                  <w:p w14:paraId="11F065B9" w14:textId="77777777" w:rsidR="00591842" w:rsidRPr="009E389D" w:rsidRDefault="00591842" w:rsidP="00C16C0B">
                    <w:pPr>
                      <w:pStyle w:val="BodyText2"/>
                      <w:spacing w:line="360" w:lineRule="auto"/>
                      <w:rPr>
                        <w:rFonts w:ascii="FS Rufus" w:hAnsi="FS Rufus"/>
                        <w:sz w:val="18"/>
                        <w:lang w:val="it-IT"/>
                      </w:rPr>
                    </w:pPr>
                  </w:p>
                </w:txbxContent>
              </v:textbox>
            </v:shape>
          </w:pict>
        </mc:Fallback>
      </mc:AlternateContent>
    </w:r>
    <w:r w:rsidR="004B626D">
      <w:rPr>
        <w:noProof/>
        <w:lang w:val="it-IT" w:bidi="ar-SA"/>
      </w:rPr>
      <mc:AlternateContent>
        <mc:Choice Requires="wps">
          <w:drawing>
            <wp:anchor distT="0" distB="0" distL="114300" distR="114300" simplePos="0" relativeHeight="251657216" behindDoc="0" locked="0" layoutInCell="1" allowOverlap="1" wp14:anchorId="6B00A727" wp14:editId="13197822">
              <wp:simplePos x="0" y="0"/>
              <wp:positionH relativeFrom="column">
                <wp:posOffset>-588645</wp:posOffset>
              </wp:positionH>
              <wp:positionV relativeFrom="paragraph">
                <wp:posOffset>-407670</wp:posOffset>
              </wp:positionV>
              <wp:extent cx="6515735" cy="0"/>
              <wp:effectExtent l="0" t="0" r="37465" b="19050"/>
              <wp:wrapNone/>
              <wp:docPr id="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line">
                        <a:avLst/>
                      </a:prstGeom>
                      <a:noFill/>
                      <a:ln w="9525">
                        <a:solidFill>
                          <a:srgbClr val="5F5F5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8990A" id="Line 5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32.1pt" to="466.7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" strokecolor="#5f5f5f"/>
          </w:pict>
        </mc:Fallback>
      </mc:AlternateContent>
    </w:r>
    <w:r w:rsidR="004B626D">
      <w:rPr>
        <w:noProof/>
        <w:lang w:val="it-IT" w:bidi="ar-SA"/>
      </w:rPr>
      <w:drawing>
        <wp:anchor distT="0" distB="0" distL="114300" distR="114300" simplePos="0" relativeHeight="251662336" behindDoc="0" locked="0" layoutInCell="1" allowOverlap="1" wp14:anchorId="532278A8" wp14:editId="6C7BA9BC">
          <wp:simplePos x="0" y="0"/>
          <wp:positionH relativeFrom="column">
            <wp:posOffset>3916045</wp:posOffset>
          </wp:positionH>
          <wp:positionV relativeFrom="paragraph">
            <wp:posOffset>-864235</wp:posOffset>
          </wp:positionV>
          <wp:extent cx="746760" cy="366395"/>
          <wp:effectExtent l="0" t="0" r="0" b="0"/>
          <wp:wrapNone/>
          <wp:docPr id="79" name="Immagine 79" descr="IELTS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ELTS_B-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6760" cy="36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26D">
      <w:rPr>
        <w:noProof/>
        <w:lang w:val="it-IT" w:bidi="ar-SA"/>
      </w:rPr>
      <w:drawing>
        <wp:anchor distT="0" distB="0" distL="114300" distR="114300" simplePos="0" relativeHeight="251664384" behindDoc="0" locked="0" layoutInCell="1" allowOverlap="1" wp14:anchorId="5F2B6FEE" wp14:editId="2071E730">
          <wp:simplePos x="0" y="0"/>
          <wp:positionH relativeFrom="column">
            <wp:posOffset>2068195</wp:posOffset>
          </wp:positionH>
          <wp:positionV relativeFrom="paragraph">
            <wp:posOffset>-873760</wp:posOffset>
          </wp:positionV>
          <wp:extent cx="1336040" cy="365125"/>
          <wp:effectExtent l="0" t="0" r="0" b="0"/>
          <wp:wrapNone/>
          <wp:docPr id="80" name="Immagine 80" descr="C:\Users\paris\Desktop\jpg\Authorised exam centre logo 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paris\Desktop\jpg\Authorised exam centre logo B-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6040" cy="36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26D">
      <w:rPr>
        <w:noProof/>
        <w:lang w:val="it-IT" w:bidi="ar-SA"/>
      </w:rPr>
      <w:drawing>
        <wp:anchor distT="0" distB="0" distL="114300" distR="114300" simplePos="0" relativeHeight="251654144" behindDoc="0" locked="0" layoutInCell="1" allowOverlap="1" wp14:anchorId="4CBEDB3A" wp14:editId="50ED2227">
          <wp:simplePos x="0" y="0"/>
          <wp:positionH relativeFrom="column">
            <wp:posOffset>-502920</wp:posOffset>
          </wp:positionH>
          <wp:positionV relativeFrom="paragraph">
            <wp:posOffset>-1096645</wp:posOffset>
          </wp:positionV>
          <wp:extent cx="6515100" cy="114300"/>
          <wp:effectExtent l="0" t="0" r="0" b="0"/>
          <wp:wrapSquare wrapText="bothSides"/>
          <wp:docPr id="59" name="Immagine 42" descr="IH 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2" descr="IH RAINBOW"/>
                  <pic:cNvPicPr>
                    <a:picLocks noChangeAspect="1" noChangeArrowheads="1"/>
                  </pic:cNvPicPr>
                </pic:nvPicPr>
                <pic:blipFill>
                  <a:blip r:embed="rId10">
                    <a:extLst>
                      <a:ext uri="{28A0092B-C50C-407E-A947-70E740481C1C}">
                        <a14:useLocalDpi xmlns:a14="http://schemas.microsoft.com/office/drawing/2010/main" val="0"/>
                      </a:ext>
                    </a:extLst>
                  </a:blip>
                  <a:srcRect t="76842"/>
                  <a:stretch>
                    <a:fillRect/>
                  </a:stretch>
                </pic:blipFill>
                <pic:spPr bwMode="auto">
                  <a:xfrm>
                    <a:off x="0" y="0"/>
                    <a:ext cx="6515100"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2C835" w14:textId="77777777" w:rsidR="00591842" w:rsidRDefault="005918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C4F14A" w14:textId="77777777" w:rsidR="002D4612" w:rsidRDefault="002D4612">
      <w:r>
        <w:separator/>
      </w:r>
    </w:p>
  </w:footnote>
  <w:footnote w:type="continuationSeparator" w:id="0">
    <w:p w14:paraId="557ECE93" w14:textId="77777777" w:rsidR="002D4612" w:rsidRDefault="002D4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06E3F" w14:textId="77777777" w:rsidR="00591842" w:rsidRPr="00882602" w:rsidRDefault="00591842">
    <w:pPr>
      <w:pStyle w:val="Header"/>
      <w:spacing w:line="312" w:lineRule="auto"/>
      <w:rPr>
        <w:sz w:val="16"/>
        <w:szCs w:val="16"/>
        <w:lang w:val="en-GB"/>
      </w:rPr>
    </w:pPr>
  </w:p>
  <w:p w14:paraId="7FF2199C" w14:textId="77777777" w:rsidR="00591842" w:rsidRDefault="00CB4D62">
    <w:pPr>
      <w:pStyle w:val="Header"/>
      <w:rPr>
        <w:lang w:val="en-GB"/>
      </w:rPr>
    </w:pPr>
    <w:r>
      <w:rPr>
        <w:noProof/>
        <w:lang w:val="it-IT" w:bidi="ar-SA"/>
      </w:rPr>
      <w:drawing>
        <wp:anchor distT="0" distB="0" distL="114300" distR="114300" simplePos="0" relativeHeight="251655168" behindDoc="0" locked="0" layoutInCell="1" allowOverlap="1" wp14:anchorId="10EFCB6D" wp14:editId="5A5BDC74">
          <wp:simplePos x="0" y="0"/>
          <wp:positionH relativeFrom="column">
            <wp:posOffset>4565650</wp:posOffset>
          </wp:positionH>
          <wp:positionV relativeFrom="paragraph">
            <wp:posOffset>125730</wp:posOffset>
          </wp:positionV>
          <wp:extent cx="2008505" cy="641350"/>
          <wp:effectExtent l="0" t="0" r="0" b="6350"/>
          <wp:wrapSquare wrapText="bothSides"/>
          <wp:docPr id="62" name="Immagine 44" descr="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4" descr="I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8505"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CD74C1" w14:textId="77777777" w:rsidR="00591842" w:rsidRDefault="00591842" w:rsidP="00AE65BB">
    <w:pPr>
      <w:pStyle w:val="Footer"/>
      <w:spacing w:line="192" w:lineRule="auto"/>
      <w:ind w:right="-1900"/>
      <w:rPr>
        <w:rFonts w:ascii="Arial" w:hAnsi="Arial"/>
        <w:spacing w:val="94"/>
        <w:sz w:val="12"/>
        <w:lang w:val="en-GB"/>
      </w:rPr>
    </w:pPr>
  </w:p>
  <w:p w14:paraId="3604C5FD" w14:textId="77777777" w:rsidR="00591842" w:rsidRPr="00AE65BB" w:rsidRDefault="00591842" w:rsidP="00AE65BB">
    <w:pPr>
      <w:pStyle w:val="Footer"/>
      <w:tabs>
        <w:tab w:val="clear" w:pos="4153"/>
      </w:tabs>
      <w:spacing w:line="192" w:lineRule="auto"/>
      <w:ind w:right="-2581"/>
      <w:rPr>
        <w:rFonts w:ascii="Arial" w:hAnsi="Arial"/>
        <w:sz w:val="16"/>
        <w:szCs w:val="16"/>
        <w:lang w:val="en-GB"/>
      </w:rPr>
    </w:pPr>
    <w:r w:rsidRPr="00AE65BB">
      <w:rPr>
        <w:rFonts w:ascii="Arial" w:hAnsi="Arial"/>
        <w:sz w:val="16"/>
        <w:szCs w:val="16"/>
        <w:lang w:val="en-GB"/>
      </w:rPr>
      <w:t xml:space="preserve">     </w:t>
    </w:r>
  </w:p>
  <w:p w14:paraId="702C4563" w14:textId="77777777" w:rsidR="00591842" w:rsidRDefault="00591842">
    <w:pPr>
      <w:pStyle w:val="Header"/>
      <w:spacing w:line="120" w:lineRule="auto"/>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4558E" w14:textId="77777777" w:rsidR="00591842" w:rsidRDefault="004B626D" w:rsidP="00BD590B">
    <w:pPr>
      <w:pStyle w:val="Header"/>
      <w:tabs>
        <w:tab w:val="clear" w:pos="8306"/>
        <w:tab w:val="right" w:pos="10490"/>
      </w:tabs>
    </w:pPr>
    <w:r>
      <w:rPr>
        <w:noProof/>
        <w:lang w:val="it-IT" w:bidi="ar-SA"/>
      </w:rPr>
      <w:drawing>
        <wp:anchor distT="0" distB="0" distL="114300" distR="114300" simplePos="0" relativeHeight="251665408" behindDoc="0" locked="0" layoutInCell="1" allowOverlap="1" wp14:anchorId="11252F67" wp14:editId="5A982D0D">
          <wp:simplePos x="0" y="0"/>
          <wp:positionH relativeFrom="column">
            <wp:posOffset>3407410</wp:posOffset>
          </wp:positionH>
          <wp:positionV relativeFrom="paragraph">
            <wp:posOffset>248285</wp:posOffset>
          </wp:positionV>
          <wp:extent cx="2233457" cy="67627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H-MILAN-SANDONATO-3D-RGB-A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3457" cy="6762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B"/>
    <w:multiLevelType w:val="hybridMultilevel"/>
    <w:tmpl w:val="0000000B"/>
    <w:lvl w:ilvl="0" w:tplc="000003E9">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0C"/>
    <w:multiLevelType w:val="hybridMultilevel"/>
    <w:tmpl w:val="0000000C"/>
    <w:lvl w:ilvl="0" w:tplc="0000044D">
      <w:start w:val="3"/>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D"/>
    <w:multiLevelType w:val="hybridMultilevel"/>
    <w:tmpl w:val="0000000D"/>
    <w:lvl w:ilvl="0" w:tplc="000004B1">
      <w:start w:val="4"/>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000E"/>
    <w:multiLevelType w:val="hybridMultilevel"/>
    <w:tmpl w:val="0000000E"/>
    <w:lvl w:ilvl="0" w:tplc="00000515">
      <w:start w:val="5"/>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000F"/>
    <w:multiLevelType w:val="hybridMultilevel"/>
    <w:tmpl w:val="0000000F"/>
    <w:lvl w:ilvl="0" w:tplc="00000579">
      <w:start w:val="6"/>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0010"/>
    <w:multiLevelType w:val="hybridMultilevel"/>
    <w:tmpl w:val="00000010"/>
    <w:lvl w:ilvl="0" w:tplc="000005DD">
      <w:start w:val="7"/>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0011"/>
    <w:multiLevelType w:val="hybridMultilevel"/>
    <w:tmpl w:val="00000011"/>
    <w:lvl w:ilvl="0" w:tplc="00000641">
      <w:start w:val="8"/>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12"/>
    <w:multiLevelType w:val="hybridMultilevel"/>
    <w:tmpl w:val="00000012"/>
    <w:lvl w:ilvl="0" w:tplc="000006A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0013"/>
    <w:multiLevelType w:val="hybridMultilevel"/>
    <w:tmpl w:val="00000013"/>
    <w:lvl w:ilvl="0" w:tplc="00000709">
      <w:start w:val="2"/>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14"/>
    <w:multiLevelType w:val="hybridMultilevel"/>
    <w:tmpl w:val="00000014"/>
    <w:lvl w:ilvl="0" w:tplc="0000076D">
      <w:start w:val="3"/>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0015"/>
    <w:multiLevelType w:val="hybridMultilevel"/>
    <w:tmpl w:val="00000015"/>
    <w:lvl w:ilvl="0" w:tplc="000007D1">
      <w:start w:val="4"/>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0016"/>
    <w:multiLevelType w:val="hybridMultilevel"/>
    <w:tmpl w:val="00000016"/>
    <w:lvl w:ilvl="0" w:tplc="00000835">
      <w:start w:val="5"/>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17"/>
    <w:multiLevelType w:val="hybridMultilevel"/>
    <w:tmpl w:val="00000017"/>
    <w:lvl w:ilvl="0" w:tplc="00000899">
      <w:start w:val="6"/>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0018"/>
    <w:multiLevelType w:val="hybridMultilevel"/>
    <w:tmpl w:val="00000018"/>
    <w:lvl w:ilvl="0" w:tplc="000008FD">
      <w:start w:val="7"/>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0019"/>
    <w:multiLevelType w:val="hybridMultilevel"/>
    <w:tmpl w:val="00000019"/>
    <w:lvl w:ilvl="0" w:tplc="00000961">
      <w:start w:val="8"/>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0C92382"/>
    <w:multiLevelType w:val="singleLevel"/>
    <w:tmpl w:val="CDA8522C"/>
    <w:lvl w:ilvl="0">
      <w:numFmt w:val="bullet"/>
      <w:lvlText w:val="-"/>
      <w:lvlJc w:val="left"/>
      <w:pPr>
        <w:tabs>
          <w:tab w:val="num" w:pos="927"/>
        </w:tabs>
        <w:ind w:left="927" w:hanging="360"/>
      </w:pPr>
      <w:rPr>
        <w:rFonts w:ascii="Times New Roman" w:hAnsi="Times New Roman" w:hint="default"/>
      </w:rPr>
    </w:lvl>
  </w:abstractNum>
  <w:abstractNum w:abstractNumId="26" w15:restartNumberingAfterBreak="0">
    <w:nsid w:val="25184B73"/>
    <w:multiLevelType w:val="hybridMultilevel"/>
    <w:tmpl w:val="704CB432"/>
    <w:lvl w:ilvl="0" w:tplc="04100001">
      <w:start w:val="1"/>
      <w:numFmt w:val="bullet"/>
      <w:lvlText w:val=""/>
      <w:lvlJc w:val="left"/>
      <w:pPr>
        <w:tabs>
          <w:tab w:val="num" w:pos="1287"/>
        </w:tabs>
        <w:ind w:left="1287" w:hanging="360"/>
      </w:pPr>
      <w:rPr>
        <w:rFonts w:ascii="Symbol" w:hAnsi="Symbol" w:hint="default"/>
      </w:rPr>
    </w:lvl>
    <w:lvl w:ilvl="1" w:tplc="04100003" w:tentative="1">
      <w:start w:val="1"/>
      <w:numFmt w:val="bullet"/>
      <w:lvlText w:val="o"/>
      <w:lvlJc w:val="left"/>
      <w:pPr>
        <w:tabs>
          <w:tab w:val="num" w:pos="2007"/>
        </w:tabs>
        <w:ind w:left="2007" w:hanging="360"/>
      </w:pPr>
      <w:rPr>
        <w:rFonts w:ascii="Courier New" w:hAnsi="Courier New" w:cs="Courier New" w:hint="default"/>
      </w:rPr>
    </w:lvl>
    <w:lvl w:ilvl="2" w:tplc="04100005" w:tentative="1">
      <w:start w:val="1"/>
      <w:numFmt w:val="bullet"/>
      <w:lvlText w:val=""/>
      <w:lvlJc w:val="left"/>
      <w:pPr>
        <w:tabs>
          <w:tab w:val="num" w:pos="2727"/>
        </w:tabs>
        <w:ind w:left="2727" w:hanging="360"/>
      </w:pPr>
      <w:rPr>
        <w:rFonts w:ascii="Wingdings" w:hAnsi="Wingdings" w:hint="default"/>
      </w:rPr>
    </w:lvl>
    <w:lvl w:ilvl="3" w:tplc="04100001" w:tentative="1">
      <w:start w:val="1"/>
      <w:numFmt w:val="bullet"/>
      <w:lvlText w:val=""/>
      <w:lvlJc w:val="left"/>
      <w:pPr>
        <w:tabs>
          <w:tab w:val="num" w:pos="3447"/>
        </w:tabs>
        <w:ind w:left="3447" w:hanging="360"/>
      </w:pPr>
      <w:rPr>
        <w:rFonts w:ascii="Symbol" w:hAnsi="Symbol" w:hint="default"/>
      </w:rPr>
    </w:lvl>
    <w:lvl w:ilvl="4" w:tplc="04100003" w:tentative="1">
      <w:start w:val="1"/>
      <w:numFmt w:val="bullet"/>
      <w:lvlText w:val="o"/>
      <w:lvlJc w:val="left"/>
      <w:pPr>
        <w:tabs>
          <w:tab w:val="num" w:pos="4167"/>
        </w:tabs>
        <w:ind w:left="4167" w:hanging="360"/>
      </w:pPr>
      <w:rPr>
        <w:rFonts w:ascii="Courier New" w:hAnsi="Courier New" w:cs="Courier New" w:hint="default"/>
      </w:rPr>
    </w:lvl>
    <w:lvl w:ilvl="5" w:tplc="04100005" w:tentative="1">
      <w:start w:val="1"/>
      <w:numFmt w:val="bullet"/>
      <w:lvlText w:val=""/>
      <w:lvlJc w:val="left"/>
      <w:pPr>
        <w:tabs>
          <w:tab w:val="num" w:pos="4887"/>
        </w:tabs>
        <w:ind w:left="4887" w:hanging="360"/>
      </w:pPr>
      <w:rPr>
        <w:rFonts w:ascii="Wingdings" w:hAnsi="Wingdings" w:hint="default"/>
      </w:rPr>
    </w:lvl>
    <w:lvl w:ilvl="6" w:tplc="04100001" w:tentative="1">
      <w:start w:val="1"/>
      <w:numFmt w:val="bullet"/>
      <w:lvlText w:val=""/>
      <w:lvlJc w:val="left"/>
      <w:pPr>
        <w:tabs>
          <w:tab w:val="num" w:pos="5607"/>
        </w:tabs>
        <w:ind w:left="5607" w:hanging="360"/>
      </w:pPr>
      <w:rPr>
        <w:rFonts w:ascii="Symbol" w:hAnsi="Symbol" w:hint="default"/>
      </w:rPr>
    </w:lvl>
    <w:lvl w:ilvl="7" w:tplc="04100003" w:tentative="1">
      <w:start w:val="1"/>
      <w:numFmt w:val="bullet"/>
      <w:lvlText w:val="o"/>
      <w:lvlJc w:val="left"/>
      <w:pPr>
        <w:tabs>
          <w:tab w:val="num" w:pos="6327"/>
        </w:tabs>
        <w:ind w:left="6327" w:hanging="360"/>
      </w:pPr>
      <w:rPr>
        <w:rFonts w:ascii="Courier New" w:hAnsi="Courier New" w:cs="Courier New" w:hint="default"/>
      </w:rPr>
    </w:lvl>
    <w:lvl w:ilvl="8" w:tplc="0410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34DB67AA"/>
    <w:multiLevelType w:val="hybridMultilevel"/>
    <w:tmpl w:val="66B244B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6A65504"/>
    <w:multiLevelType w:val="singleLevel"/>
    <w:tmpl w:val="A300C49A"/>
    <w:lvl w:ilvl="0">
      <w:numFmt w:val="bullet"/>
      <w:lvlText w:val="-"/>
      <w:lvlJc w:val="left"/>
      <w:pPr>
        <w:tabs>
          <w:tab w:val="num" w:pos="927"/>
        </w:tabs>
        <w:ind w:left="927" w:hanging="360"/>
      </w:pPr>
      <w:rPr>
        <w:rFonts w:ascii="Times New Roman" w:hAnsi="Times New Roman" w:hint="default"/>
      </w:rPr>
    </w:lvl>
  </w:abstractNum>
  <w:abstractNum w:abstractNumId="29" w15:restartNumberingAfterBreak="0">
    <w:nsid w:val="5E5E7960"/>
    <w:multiLevelType w:val="singleLevel"/>
    <w:tmpl w:val="4B1CDF0A"/>
    <w:lvl w:ilvl="0">
      <w:numFmt w:val="bullet"/>
      <w:lvlText w:val="-"/>
      <w:lvlJc w:val="left"/>
      <w:pPr>
        <w:tabs>
          <w:tab w:val="num" w:pos="927"/>
        </w:tabs>
        <w:ind w:left="927" w:hanging="360"/>
      </w:pPr>
      <w:rPr>
        <w:rFonts w:ascii="Times New Roman" w:hAnsi="Times New Roman" w:hint="default"/>
      </w:rPr>
    </w:lvl>
  </w:abstractNum>
  <w:abstractNum w:abstractNumId="30" w15:restartNumberingAfterBreak="0">
    <w:nsid w:val="68820465"/>
    <w:multiLevelType w:val="singleLevel"/>
    <w:tmpl w:val="A50AF382"/>
    <w:lvl w:ilvl="0">
      <w:numFmt w:val="bullet"/>
      <w:lvlText w:val="-"/>
      <w:lvlJc w:val="left"/>
      <w:pPr>
        <w:tabs>
          <w:tab w:val="num" w:pos="927"/>
        </w:tabs>
        <w:ind w:left="927" w:hanging="360"/>
      </w:pPr>
      <w:rPr>
        <w:rFonts w:ascii="Times New Roman" w:hAnsi="Times New Roman" w:hint="default"/>
      </w:rPr>
    </w:lvl>
  </w:abstractNum>
  <w:abstractNum w:abstractNumId="31" w15:restartNumberingAfterBreak="0">
    <w:nsid w:val="6A5E6839"/>
    <w:multiLevelType w:val="singleLevel"/>
    <w:tmpl w:val="3B8CE650"/>
    <w:lvl w:ilvl="0">
      <w:numFmt w:val="bullet"/>
      <w:lvlText w:val="-"/>
      <w:lvlJc w:val="left"/>
      <w:pPr>
        <w:tabs>
          <w:tab w:val="num" w:pos="927"/>
        </w:tabs>
        <w:ind w:left="927" w:hanging="360"/>
      </w:pPr>
      <w:rPr>
        <w:rFonts w:ascii="Times New Roman" w:hAnsi="Times New Roman" w:hint="default"/>
      </w:rPr>
    </w:lvl>
  </w:abstractNum>
  <w:abstractNum w:abstractNumId="32" w15:restartNumberingAfterBreak="0">
    <w:nsid w:val="6F974011"/>
    <w:multiLevelType w:val="hybridMultilevel"/>
    <w:tmpl w:val="B9A221A4"/>
    <w:lvl w:ilvl="0" w:tplc="2FC2A1B2">
      <w:numFmt w:val="bullet"/>
      <w:lvlText w:val="-"/>
      <w:lvlJc w:val="left"/>
      <w:pPr>
        <w:tabs>
          <w:tab w:val="num" w:pos="927"/>
        </w:tabs>
        <w:ind w:left="927" w:hanging="360"/>
      </w:pPr>
      <w:rPr>
        <w:rFonts w:ascii="Times New Roman" w:eastAsia="Times New Roman" w:hAnsi="Times New Roman" w:cs="Times New Roman" w:hint="default"/>
      </w:rPr>
    </w:lvl>
    <w:lvl w:ilvl="1" w:tplc="96D027E4" w:tentative="1">
      <w:start w:val="1"/>
      <w:numFmt w:val="bullet"/>
      <w:lvlText w:val="o"/>
      <w:lvlJc w:val="left"/>
      <w:pPr>
        <w:tabs>
          <w:tab w:val="num" w:pos="1647"/>
        </w:tabs>
        <w:ind w:left="1647" w:hanging="360"/>
      </w:pPr>
      <w:rPr>
        <w:rFonts w:ascii="Courier New" w:hAnsi="Courier New" w:hint="default"/>
      </w:rPr>
    </w:lvl>
    <w:lvl w:ilvl="2" w:tplc="E23C9848" w:tentative="1">
      <w:start w:val="1"/>
      <w:numFmt w:val="bullet"/>
      <w:lvlText w:val=""/>
      <w:lvlJc w:val="left"/>
      <w:pPr>
        <w:tabs>
          <w:tab w:val="num" w:pos="2367"/>
        </w:tabs>
        <w:ind w:left="2367" w:hanging="360"/>
      </w:pPr>
      <w:rPr>
        <w:rFonts w:ascii="Wingdings" w:hAnsi="Wingdings" w:hint="default"/>
      </w:rPr>
    </w:lvl>
    <w:lvl w:ilvl="3" w:tplc="8E1EB2F0" w:tentative="1">
      <w:start w:val="1"/>
      <w:numFmt w:val="bullet"/>
      <w:lvlText w:val=""/>
      <w:lvlJc w:val="left"/>
      <w:pPr>
        <w:tabs>
          <w:tab w:val="num" w:pos="3087"/>
        </w:tabs>
        <w:ind w:left="3087" w:hanging="360"/>
      </w:pPr>
      <w:rPr>
        <w:rFonts w:ascii="Symbol" w:hAnsi="Symbol" w:hint="default"/>
      </w:rPr>
    </w:lvl>
    <w:lvl w:ilvl="4" w:tplc="50F8B214" w:tentative="1">
      <w:start w:val="1"/>
      <w:numFmt w:val="bullet"/>
      <w:lvlText w:val="o"/>
      <w:lvlJc w:val="left"/>
      <w:pPr>
        <w:tabs>
          <w:tab w:val="num" w:pos="3807"/>
        </w:tabs>
        <w:ind w:left="3807" w:hanging="360"/>
      </w:pPr>
      <w:rPr>
        <w:rFonts w:ascii="Courier New" w:hAnsi="Courier New" w:hint="default"/>
      </w:rPr>
    </w:lvl>
    <w:lvl w:ilvl="5" w:tplc="52B8E55E" w:tentative="1">
      <w:start w:val="1"/>
      <w:numFmt w:val="bullet"/>
      <w:lvlText w:val=""/>
      <w:lvlJc w:val="left"/>
      <w:pPr>
        <w:tabs>
          <w:tab w:val="num" w:pos="4527"/>
        </w:tabs>
        <w:ind w:left="4527" w:hanging="360"/>
      </w:pPr>
      <w:rPr>
        <w:rFonts w:ascii="Wingdings" w:hAnsi="Wingdings" w:hint="default"/>
      </w:rPr>
    </w:lvl>
    <w:lvl w:ilvl="6" w:tplc="C53287EA" w:tentative="1">
      <w:start w:val="1"/>
      <w:numFmt w:val="bullet"/>
      <w:lvlText w:val=""/>
      <w:lvlJc w:val="left"/>
      <w:pPr>
        <w:tabs>
          <w:tab w:val="num" w:pos="5247"/>
        </w:tabs>
        <w:ind w:left="5247" w:hanging="360"/>
      </w:pPr>
      <w:rPr>
        <w:rFonts w:ascii="Symbol" w:hAnsi="Symbol" w:hint="default"/>
      </w:rPr>
    </w:lvl>
    <w:lvl w:ilvl="7" w:tplc="85BCEBD0" w:tentative="1">
      <w:start w:val="1"/>
      <w:numFmt w:val="bullet"/>
      <w:lvlText w:val="o"/>
      <w:lvlJc w:val="left"/>
      <w:pPr>
        <w:tabs>
          <w:tab w:val="num" w:pos="5967"/>
        </w:tabs>
        <w:ind w:left="5967" w:hanging="360"/>
      </w:pPr>
      <w:rPr>
        <w:rFonts w:ascii="Courier New" w:hAnsi="Courier New" w:hint="default"/>
      </w:rPr>
    </w:lvl>
    <w:lvl w:ilvl="8" w:tplc="279845DE" w:tentative="1">
      <w:start w:val="1"/>
      <w:numFmt w:val="bullet"/>
      <w:lvlText w:val=""/>
      <w:lvlJc w:val="left"/>
      <w:pPr>
        <w:tabs>
          <w:tab w:val="num" w:pos="6687"/>
        </w:tabs>
        <w:ind w:left="6687" w:hanging="360"/>
      </w:pPr>
      <w:rPr>
        <w:rFonts w:ascii="Wingdings" w:hAnsi="Wingdings" w:hint="default"/>
      </w:rPr>
    </w:lvl>
  </w:abstractNum>
  <w:abstractNum w:abstractNumId="33" w15:restartNumberingAfterBreak="0">
    <w:nsid w:val="7A0901E8"/>
    <w:multiLevelType w:val="singleLevel"/>
    <w:tmpl w:val="04100011"/>
    <w:lvl w:ilvl="0">
      <w:start w:val="1"/>
      <w:numFmt w:val="decimal"/>
      <w:lvlText w:val="%1)"/>
      <w:lvlJc w:val="left"/>
      <w:pPr>
        <w:tabs>
          <w:tab w:val="num" w:pos="360"/>
        </w:tabs>
        <w:ind w:left="360" w:hanging="360"/>
      </w:pPr>
      <w:rPr>
        <w:rFonts w:hint="default"/>
      </w:rPr>
    </w:lvl>
  </w:abstractNum>
  <w:num w:numId="1" w16cid:durableId="1748377984">
    <w:abstractNumId w:val="30"/>
  </w:num>
  <w:num w:numId="2" w16cid:durableId="1331102679">
    <w:abstractNumId w:val="31"/>
  </w:num>
  <w:num w:numId="3" w16cid:durableId="75398160">
    <w:abstractNumId w:val="28"/>
  </w:num>
  <w:num w:numId="4" w16cid:durableId="506528260">
    <w:abstractNumId w:val="29"/>
  </w:num>
  <w:num w:numId="5" w16cid:durableId="2059355007">
    <w:abstractNumId w:val="25"/>
  </w:num>
  <w:num w:numId="6" w16cid:durableId="806241094">
    <w:abstractNumId w:val="32"/>
  </w:num>
  <w:num w:numId="7" w16cid:durableId="1384252244">
    <w:abstractNumId w:val="33"/>
    <w:lvlOverride w:ilvl="0">
      <w:startOverride w:val="1"/>
    </w:lvlOverride>
  </w:num>
  <w:num w:numId="8" w16cid:durableId="1247686597">
    <w:abstractNumId w:val="26"/>
  </w:num>
  <w:num w:numId="9" w16cid:durableId="223027215">
    <w:abstractNumId w:val="27"/>
  </w:num>
  <w:num w:numId="10" w16cid:durableId="795951558">
    <w:abstractNumId w:val="0"/>
  </w:num>
  <w:num w:numId="11" w16cid:durableId="932975568">
    <w:abstractNumId w:val="1"/>
  </w:num>
  <w:num w:numId="12" w16cid:durableId="236979730">
    <w:abstractNumId w:val="2"/>
  </w:num>
  <w:num w:numId="13" w16cid:durableId="1188561368">
    <w:abstractNumId w:val="3"/>
  </w:num>
  <w:num w:numId="14" w16cid:durableId="1709724326">
    <w:abstractNumId w:val="4"/>
  </w:num>
  <w:num w:numId="15" w16cid:durableId="1906406562">
    <w:abstractNumId w:val="5"/>
  </w:num>
  <w:num w:numId="16" w16cid:durableId="1652634085">
    <w:abstractNumId w:val="6"/>
  </w:num>
  <w:num w:numId="17" w16cid:durableId="570042855">
    <w:abstractNumId w:val="7"/>
  </w:num>
  <w:num w:numId="18" w16cid:durableId="1459762157">
    <w:abstractNumId w:val="8"/>
  </w:num>
  <w:num w:numId="19" w16cid:durableId="1374769321">
    <w:abstractNumId w:val="9"/>
  </w:num>
  <w:num w:numId="20" w16cid:durableId="582951261">
    <w:abstractNumId w:val="10"/>
  </w:num>
  <w:num w:numId="21" w16cid:durableId="715854742">
    <w:abstractNumId w:val="11"/>
  </w:num>
  <w:num w:numId="22" w16cid:durableId="1402367028">
    <w:abstractNumId w:val="12"/>
  </w:num>
  <w:num w:numId="23" w16cid:durableId="202402426">
    <w:abstractNumId w:val="13"/>
  </w:num>
  <w:num w:numId="24" w16cid:durableId="347561544">
    <w:abstractNumId w:val="14"/>
  </w:num>
  <w:num w:numId="25" w16cid:durableId="809979381">
    <w:abstractNumId w:val="15"/>
  </w:num>
  <w:num w:numId="26" w16cid:durableId="285427213">
    <w:abstractNumId w:val="16"/>
  </w:num>
  <w:num w:numId="27" w16cid:durableId="1205802">
    <w:abstractNumId w:val="17"/>
  </w:num>
  <w:num w:numId="28" w16cid:durableId="244730304">
    <w:abstractNumId w:val="18"/>
  </w:num>
  <w:num w:numId="29" w16cid:durableId="1536960346">
    <w:abstractNumId w:val="19"/>
  </w:num>
  <w:num w:numId="30" w16cid:durableId="784739949">
    <w:abstractNumId w:val="20"/>
  </w:num>
  <w:num w:numId="31" w16cid:durableId="634721541">
    <w:abstractNumId w:val="21"/>
  </w:num>
  <w:num w:numId="32" w16cid:durableId="753631057">
    <w:abstractNumId w:val="22"/>
  </w:num>
  <w:num w:numId="33" w16cid:durableId="991520725">
    <w:abstractNumId w:val="23"/>
  </w:num>
  <w:num w:numId="34" w16cid:durableId="204709487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FD2"/>
    <w:rsid w:val="000233E6"/>
    <w:rsid w:val="00034334"/>
    <w:rsid w:val="000434B2"/>
    <w:rsid w:val="00044CBD"/>
    <w:rsid w:val="000522CA"/>
    <w:rsid w:val="000812A5"/>
    <w:rsid w:val="000A0881"/>
    <w:rsid w:val="000A68F9"/>
    <w:rsid w:val="000C0FD6"/>
    <w:rsid w:val="000C685D"/>
    <w:rsid w:val="000D44CA"/>
    <w:rsid w:val="000F16CD"/>
    <w:rsid w:val="000F1C33"/>
    <w:rsid w:val="001049EF"/>
    <w:rsid w:val="00115FF8"/>
    <w:rsid w:val="0012678E"/>
    <w:rsid w:val="00136D43"/>
    <w:rsid w:val="00152536"/>
    <w:rsid w:val="001541BD"/>
    <w:rsid w:val="00164726"/>
    <w:rsid w:val="0017396D"/>
    <w:rsid w:val="00174916"/>
    <w:rsid w:val="00174BBC"/>
    <w:rsid w:val="001A1D3F"/>
    <w:rsid w:val="001C2CED"/>
    <w:rsid w:val="001C5809"/>
    <w:rsid w:val="001C79FE"/>
    <w:rsid w:val="001D4054"/>
    <w:rsid w:val="001D4AE4"/>
    <w:rsid w:val="001E05AB"/>
    <w:rsid w:val="001E7C49"/>
    <w:rsid w:val="001F2833"/>
    <w:rsid w:val="00200BB9"/>
    <w:rsid w:val="002110C0"/>
    <w:rsid w:val="0024673B"/>
    <w:rsid w:val="0025236F"/>
    <w:rsid w:val="002808B4"/>
    <w:rsid w:val="00291C06"/>
    <w:rsid w:val="002A1B81"/>
    <w:rsid w:val="002A7D9B"/>
    <w:rsid w:val="002B6AC0"/>
    <w:rsid w:val="002C066D"/>
    <w:rsid w:val="002C353E"/>
    <w:rsid w:val="002C383E"/>
    <w:rsid w:val="002C3AB4"/>
    <w:rsid w:val="002D4612"/>
    <w:rsid w:val="002D658A"/>
    <w:rsid w:val="002D6818"/>
    <w:rsid w:val="002D7F82"/>
    <w:rsid w:val="003078B3"/>
    <w:rsid w:val="0032765E"/>
    <w:rsid w:val="00337082"/>
    <w:rsid w:val="003425A1"/>
    <w:rsid w:val="00343524"/>
    <w:rsid w:val="00357F7F"/>
    <w:rsid w:val="0036431D"/>
    <w:rsid w:val="00371F29"/>
    <w:rsid w:val="003835B5"/>
    <w:rsid w:val="00394E07"/>
    <w:rsid w:val="003A0578"/>
    <w:rsid w:val="003B744B"/>
    <w:rsid w:val="003B79DE"/>
    <w:rsid w:val="003E26B7"/>
    <w:rsid w:val="00404856"/>
    <w:rsid w:val="004063F1"/>
    <w:rsid w:val="00407063"/>
    <w:rsid w:val="00407517"/>
    <w:rsid w:val="00407B10"/>
    <w:rsid w:val="004238D8"/>
    <w:rsid w:val="00424669"/>
    <w:rsid w:val="0042517C"/>
    <w:rsid w:val="0045774F"/>
    <w:rsid w:val="00471461"/>
    <w:rsid w:val="00473E64"/>
    <w:rsid w:val="00477AE3"/>
    <w:rsid w:val="00480F8B"/>
    <w:rsid w:val="004A0F36"/>
    <w:rsid w:val="004A5DD9"/>
    <w:rsid w:val="004B3D38"/>
    <w:rsid w:val="004B626D"/>
    <w:rsid w:val="004D31BF"/>
    <w:rsid w:val="004D7574"/>
    <w:rsid w:val="004E70D8"/>
    <w:rsid w:val="00501C7E"/>
    <w:rsid w:val="0053593F"/>
    <w:rsid w:val="005535B5"/>
    <w:rsid w:val="005542C3"/>
    <w:rsid w:val="005657E0"/>
    <w:rsid w:val="005673DE"/>
    <w:rsid w:val="0057516B"/>
    <w:rsid w:val="00591842"/>
    <w:rsid w:val="00592B6B"/>
    <w:rsid w:val="005A27A5"/>
    <w:rsid w:val="005A7438"/>
    <w:rsid w:val="005B12CE"/>
    <w:rsid w:val="005B2EFD"/>
    <w:rsid w:val="005B4722"/>
    <w:rsid w:val="005C5D29"/>
    <w:rsid w:val="005D1FF6"/>
    <w:rsid w:val="005D54F5"/>
    <w:rsid w:val="005D6252"/>
    <w:rsid w:val="005E0470"/>
    <w:rsid w:val="005E353D"/>
    <w:rsid w:val="0060016C"/>
    <w:rsid w:val="006100F8"/>
    <w:rsid w:val="00611747"/>
    <w:rsid w:val="006261A4"/>
    <w:rsid w:val="006373E9"/>
    <w:rsid w:val="0065199B"/>
    <w:rsid w:val="00656BFB"/>
    <w:rsid w:val="00657F27"/>
    <w:rsid w:val="006829D4"/>
    <w:rsid w:val="006836B1"/>
    <w:rsid w:val="006E34F3"/>
    <w:rsid w:val="006F34FF"/>
    <w:rsid w:val="00703BF0"/>
    <w:rsid w:val="00743DA1"/>
    <w:rsid w:val="007543F9"/>
    <w:rsid w:val="0075445D"/>
    <w:rsid w:val="00757D3F"/>
    <w:rsid w:val="0078257F"/>
    <w:rsid w:val="007A428C"/>
    <w:rsid w:val="007A5653"/>
    <w:rsid w:val="007B132E"/>
    <w:rsid w:val="007B6220"/>
    <w:rsid w:val="007B7E9D"/>
    <w:rsid w:val="008137DD"/>
    <w:rsid w:val="008223E7"/>
    <w:rsid w:val="00824B9E"/>
    <w:rsid w:val="00826CDA"/>
    <w:rsid w:val="00833824"/>
    <w:rsid w:val="00842E35"/>
    <w:rsid w:val="00846735"/>
    <w:rsid w:val="00866A1E"/>
    <w:rsid w:val="00874BCD"/>
    <w:rsid w:val="008820EF"/>
    <w:rsid w:val="00882602"/>
    <w:rsid w:val="008868A2"/>
    <w:rsid w:val="00892BB4"/>
    <w:rsid w:val="00895AF5"/>
    <w:rsid w:val="008A1D3F"/>
    <w:rsid w:val="008A5A69"/>
    <w:rsid w:val="008A65E4"/>
    <w:rsid w:val="008B170D"/>
    <w:rsid w:val="008E4AE1"/>
    <w:rsid w:val="008F38A9"/>
    <w:rsid w:val="008F3B00"/>
    <w:rsid w:val="009031A8"/>
    <w:rsid w:val="00907C83"/>
    <w:rsid w:val="00911EEC"/>
    <w:rsid w:val="00921A23"/>
    <w:rsid w:val="00922B01"/>
    <w:rsid w:val="00940ADE"/>
    <w:rsid w:val="009428EA"/>
    <w:rsid w:val="00944B21"/>
    <w:rsid w:val="00954CAD"/>
    <w:rsid w:val="00957EBA"/>
    <w:rsid w:val="009639E5"/>
    <w:rsid w:val="009874A0"/>
    <w:rsid w:val="00992913"/>
    <w:rsid w:val="00995E09"/>
    <w:rsid w:val="009A5964"/>
    <w:rsid w:val="009C77D0"/>
    <w:rsid w:val="009E253A"/>
    <w:rsid w:val="009E389D"/>
    <w:rsid w:val="00A32F73"/>
    <w:rsid w:val="00A37FBB"/>
    <w:rsid w:val="00A76943"/>
    <w:rsid w:val="00A9798F"/>
    <w:rsid w:val="00AC13E9"/>
    <w:rsid w:val="00AE65BB"/>
    <w:rsid w:val="00AF54B7"/>
    <w:rsid w:val="00AF7CC4"/>
    <w:rsid w:val="00B110D3"/>
    <w:rsid w:val="00B12FCD"/>
    <w:rsid w:val="00B15091"/>
    <w:rsid w:val="00B17CDA"/>
    <w:rsid w:val="00B42A65"/>
    <w:rsid w:val="00B470CC"/>
    <w:rsid w:val="00B53C06"/>
    <w:rsid w:val="00B55322"/>
    <w:rsid w:val="00B60C7D"/>
    <w:rsid w:val="00B6458D"/>
    <w:rsid w:val="00B71094"/>
    <w:rsid w:val="00B81C1B"/>
    <w:rsid w:val="00B83277"/>
    <w:rsid w:val="00B92496"/>
    <w:rsid w:val="00B9305C"/>
    <w:rsid w:val="00B940D7"/>
    <w:rsid w:val="00B943C4"/>
    <w:rsid w:val="00BA5207"/>
    <w:rsid w:val="00BA6F00"/>
    <w:rsid w:val="00BC0FD6"/>
    <w:rsid w:val="00BD2923"/>
    <w:rsid w:val="00BD30F8"/>
    <w:rsid w:val="00BD590B"/>
    <w:rsid w:val="00BF473F"/>
    <w:rsid w:val="00C001CC"/>
    <w:rsid w:val="00C0768B"/>
    <w:rsid w:val="00C14323"/>
    <w:rsid w:val="00C15319"/>
    <w:rsid w:val="00C1584A"/>
    <w:rsid w:val="00C16C0B"/>
    <w:rsid w:val="00C20304"/>
    <w:rsid w:val="00C26AB8"/>
    <w:rsid w:val="00C56CB0"/>
    <w:rsid w:val="00C661B3"/>
    <w:rsid w:val="00CA21C7"/>
    <w:rsid w:val="00CA2368"/>
    <w:rsid w:val="00CB4D62"/>
    <w:rsid w:val="00CB794B"/>
    <w:rsid w:val="00CC5261"/>
    <w:rsid w:val="00CD08CA"/>
    <w:rsid w:val="00CD0FD2"/>
    <w:rsid w:val="00CD46EF"/>
    <w:rsid w:val="00CD73E1"/>
    <w:rsid w:val="00CE1600"/>
    <w:rsid w:val="00CE7743"/>
    <w:rsid w:val="00D003EE"/>
    <w:rsid w:val="00D05565"/>
    <w:rsid w:val="00D06996"/>
    <w:rsid w:val="00D4258E"/>
    <w:rsid w:val="00D44C72"/>
    <w:rsid w:val="00D46DD3"/>
    <w:rsid w:val="00D73C0C"/>
    <w:rsid w:val="00D7579A"/>
    <w:rsid w:val="00D81BAA"/>
    <w:rsid w:val="00D85632"/>
    <w:rsid w:val="00D963AC"/>
    <w:rsid w:val="00DA264F"/>
    <w:rsid w:val="00DA2B9B"/>
    <w:rsid w:val="00DB3ACE"/>
    <w:rsid w:val="00DD32DD"/>
    <w:rsid w:val="00DD55EF"/>
    <w:rsid w:val="00DD665E"/>
    <w:rsid w:val="00DF0145"/>
    <w:rsid w:val="00E12596"/>
    <w:rsid w:val="00E14199"/>
    <w:rsid w:val="00E14710"/>
    <w:rsid w:val="00E41167"/>
    <w:rsid w:val="00E54C56"/>
    <w:rsid w:val="00E70073"/>
    <w:rsid w:val="00E72D85"/>
    <w:rsid w:val="00E8073B"/>
    <w:rsid w:val="00EA083D"/>
    <w:rsid w:val="00EA7941"/>
    <w:rsid w:val="00EB615E"/>
    <w:rsid w:val="00EC2A35"/>
    <w:rsid w:val="00EC3B18"/>
    <w:rsid w:val="00EC3E38"/>
    <w:rsid w:val="00EC7D75"/>
    <w:rsid w:val="00ED2C9C"/>
    <w:rsid w:val="00ED5A8C"/>
    <w:rsid w:val="00EE029D"/>
    <w:rsid w:val="00EE75B0"/>
    <w:rsid w:val="00EF158F"/>
    <w:rsid w:val="00EF28D6"/>
    <w:rsid w:val="00F05EEB"/>
    <w:rsid w:val="00F06AD0"/>
    <w:rsid w:val="00F1477C"/>
    <w:rsid w:val="00F2128A"/>
    <w:rsid w:val="00F21B18"/>
    <w:rsid w:val="00F249CF"/>
    <w:rsid w:val="00F3078E"/>
    <w:rsid w:val="00F40B3D"/>
    <w:rsid w:val="00F566B7"/>
    <w:rsid w:val="00F82BE8"/>
    <w:rsid w:val="00F82EBC"/>
    <w:rsid w:val="00F84287"/>
    <w:rsid w:val="00F94D2E"/>
    <w:rsid w:val="00FA2B45"/>
    <w:rsid w:val="00FA30E9"/>
    <w:rsid w:val="00FB4D22"/>
    <w:rsid w:val="00FC0146"/>
    <w:rsid w:val="00FC359D"/>
    <w:rsid w:val="00FC79ED"/>
    <w:rsid w:val="00FF02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A08E2"/>
  <w15:chartTrackingRefBased/>
  <w15:docId w15:val="{2DAD6B2F-470F-4EF3-8426-8EEC809C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5261"/>
    <w:pPr>
      <w:widowControl w:val="0"/>
    </w:pPr>
    <w:rPr>
      <w:sz w:val="24"/>
      <w:lang w:val="en-US" w:bidi="he-IL"/>
    </w:rPr>
  </w:style>
  <w:style w:type="paragraph" w:styleId="Heading1">
    <w:name w:val="heading 1"/>
    <w:basedOn w:val="Normal"/>
    <w:next w:val="Normal"/>
    <w:qFormat/>
    <w:rsid w:val="00CC5261"/>
    <w:pPr>
      <w:keepNext/>
      <w:outlineLvl w:val="0"/>
    </w:pPr>
    <w:rPr>
      <w:b/>
    </w:rPr>
  </w:style>
  <w:style w:type="paragraph" w:styleId="Heading2">
    <w:name w:val="heading 2"/>
    <w:basedOn w:val="Normal"/>
    <w:next w:val="Normal"/>
    <w:qFormat/>
    <w:rsid w:val="00CC5261"/>
    <w:pPr>
      <w:keepNext/>
      <w:spacing w:after="58"/>
      <w:ind w:left="-86"/>
      <w:outlineLvl w:val="1"/>
    </w:pPr>
    <w:rPr>
      <w:rFonts w:ascii="Arial" w:hAnsi="Arial"/>
      <w:b/>
      <w:sz w:val="14"/>
    </w:rPr>
  </w:style>
  <w:style w:type="paragraph" w:styleId="Heading3">
    <w:name w:val="heading 3"/>
    <w:basedOn w:val="Normal"/>
    <w:next w:val="Normal"/>
    <w:qFormat/>
    <w:rsid w:val="00CC5261"/>
    <w:pPr>
      <w:keepNext/>
      <w:outlineLvl w:val="2"/>
    </w:pPr>
    <w:rPr>
      <w:rFonts w:ascii="Arial" w:hAnsi="Arial"/>
      <w:b/>
      <w:sz w:val="14"/>
      <w:lang w:val="en-GB"/>
    </w:rPr>
  </w:style>
  <w:style w:type="paragraph" w:styleId="Heading4">
    <w:name w:val="heading 4"/>
    <w:basedOn w:val="Normal"/>
    <w:next w:val="Normal"/>
    <w:qFormat/>
    <w:rsid w:val="00CC5261"/>
    <w:pPr>
      <w:keepNext/>
      <w:spacing w:line="360" w:lineRule="auto"/>
      <w:outlineLvl w:val="3"/>
    </w:pPr>
    <w:rPr>
      <w:rFonts w:ascii="Arial" w:hAnsi="Arial"/>
      <w:b/>
      <w:sz w:val="18"/>
      <w:lang w:val="en-GB"/>
    </w:rPr>
  </w:style>
  <w:style w:type="paragraph" w:styleId="Heading5">
    <w:name w:val="heading 5"/>
    <w:basedOn w:val="Normal"/>
    <w:next w:val="Normal"/>
    <w:qFormat/>
    <w:rsid w:val="00CC5261"/>
    <w:pPr>
      <w:keepNext/>
      <w:outlineLvl w:val="4"/>
    </w:pPr>
    <w:rPr>
      <w:rFonts w:ascii="Arial" w:hAnsi="Arial"/>
      <w:b/>
      <w:color w:val="808080"/>
      <w:spacing w:val="14"/>
    </w:rPr>
  </w:style>
  <w:style w:type="paragraph" w:styleId="Heading6">
    <w:name w:val="heading 6"/>
    <w:basedOn w:val="Normal"/>
    <w:next w:val="Normal"/>
    <w:qFormat/>
    <w:rsid w:val="00CC5261"/>
    <w:pPr>
      <w:keepNext/>
      <w:spacing w:line="360" w:lineRule="auto"/>
      <w:outlineLvl w:val="5"/>
    </w:pPr>
    <w:rPr>
      <w:rFonts w:ascii="Arial" w:hAnsi="Arial"/>
      <w:b/>
      <w:sz w:val="16"/>
      <w:lang w:val="en-GB"/>
    </w:rPr>
  </w:style>
  <w:style w:type="paragraph" w:styleId="Heading7">
    <w:name w:val="heading 7"/>
    <w:basedOn w:val="Normal"/>
    <w:next w:val="Normal"/>
    <w:qFormat/>
    <w:rsid w:val="00CC5261"/>
    <w:pPr>
      <w:keepNext/>
      <w:outlineLvl w:val="6"/>
    </w:pPr>
    <w:rPr>
      <w:rFonts w:ascii="Arial" w:hAnsi="Arial"/>
      <w:b/>
      <w:spacing w:val="14"/>
      <w:sz w:val="20"/>
      <w:lang w:val="en-GB"/>
    </w:rPr>
  </w:style>
  <w:style w:type="paragraph" w:styleId="Heading8">
    <w:name w:val="heading 8"/>
    <w:basedOn w:val="Normal"/>
    <w:next w:val="Normal"/>
    <w:qFormat/>
    <w:rsid w:val="00CC5261"/>
    <w:pPr>
      <w:keepNext/>
      <w:widowControl/>
      <w:ind w:left="2127" w:hanging="2127"/>
      <w:outlineLvl w:val="7"/>
    </w:pPr>
    <w:rPr>
      <w:rFonts w:ascii="Arial" w:hAnsi="Arial"/>
      <w:b/>
      <w:sz w:val="20"/>
      <w:lang w:val="en-GB"/>
    </w:rPr>
  </w:style>
  <w:style w:type="paragraph" w:styleId="Heading9">
    <w:name w:val="heading 9"/>
    <w:basedOn w:val="Normal"/>
    <w:next w:val="Normal"/>
    <w:qFormat/>
    <w:rsid w:val="00CC5261"/>
    <w:pPr>
      <w:keepNext/>
      <w:ind w:left="567" w:firstLine="2835"/>
      <w:outlineLvl w:val="8"/>
    </w:pPr>
    <w:rPr>
      <w:rFonts w:ascii="Arial" w:hAnsi="Arial"/>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CC5261"/>
  </w:style>
  <w:style w:type="paragraph" w:customStyle="1" w:styleId="Masthead">
    <w:name w:val="Masthead"/>
    <w:basedOn w:val="Normal"/>
    <w:rsid w:val="00CC5261"/>
    <w:rPr>
      <w:rFonts w:ascii="Humanst521 Cn BT" w:hAnsi="Humanst521 Cn BT"/>
      <w:b/>
      <w:sz w:val="32"/>
    </w:rPr>
  </w:style>
  <w:style w:type="paragraph" w:styleId="Title">
    <w:name w:val="Title"/>
    <w:basedOn w:val="Normal"/>
    <w:qFormat/>
    <w:rsid w:val="00CC5261"/>
    <w:pPr>
      <w:spacing w:line="1041" w:lineRule="exact"/>
    </w:pPr>
    <w:rPr>
      <w:sz w:val="96"/>
    </w:rPr>
  </w:style>
  <w:style w:type="paragraph" w:customStyle="1" w:styleId="TinyRows">
    <w:name w:val="TinyRows"/>
    <w:basedOn w:val="Normal"/>
    <w:rsid w:val="00CC5261"/>
    <w:rPr>
      <w:sz w:val="10"/>
    </w:rPr>
  </w:style>
  <w:style w:type="paragraph" w:styleId="Header">
    <w:name w:val="header"/>
    <w:basedOn w:val="Normal"/>
    <w:rsid w:val="00CC5261"/>
    <w:pPr>
      <w:tabs>
        <w:tab w:val="center" w:pos="4153"/>
        <w:tab w:val="right" w:pos="8306"/>
      </w:tabs>
    </w:pPr>
  </w:style>
  <w:style w:type="paragraph" w:styleId="Footer">
    <w:name w:val="footer"/>
    <w:basedOn w:val="Normal"/>
    <w:rsid w:val="00CC5261"/>
    <w:pPr>
      <w:tabs>
        <w:tab w:val="center" w:pos="4153"/>
        <w:tab w:val="right" w:pos="8306"/>
      </w:tabs>
    </w:pPr>
  </w:style>
  <w:style w:type="paragraph" w:customStyle="1" w:styleId="Testodelblocco1">
    <w:name w:val="Testo del blocco1"/>
    <w:basedOn w:val="Normal"/>
    <w:rsid w:val="00CC5261"/>
    <w:pPr>
      <w:ind w:left="936" w:right="2268"/>
    </w:pPr>
    <w:rPr>
      <w:rFonts w:ascii="Arial" w:hAnsi="Arial"/>
      <w:sz w:val="20"/>
    </w:rPr>
  </w:style>
  <w:style w:type="paragraph" w:styleId="MessageHeader">
    <w:name w:val="Message Header"/>
    <w:basedOn w:val="Corpodeltesto"/>
    <w:rsid w:val="00CC5261"/>
    <w:pPr>
      <w:keepLines/>
      <w:widowControl/>
      <w:tabs>
        <w:tab w:val="left" w:pos="720"/>
        <w:tab w:val="left" w:pos="4320"/>
        <w:tab w:val="left" w:pos="5040"/>
        <w:tab w:val="right" w:pos="8640"/>
      </w:tabs>
      <w:spacing w:after="40" w:line="440" w:lineRule="atLeast"/>
      <w:ind w:left="720" w:hanging="720"/>
    </w:pPr>
    <w:rPr>
      <w:rFonts w:ascii="Arial" w:hAnsi="Arial"/>
      <w:spacing w:val="-5"/>
      <w:sz w:val="20"/>
      <w:lang w:val="en-GB"/>
    </w:rPr>
  </w:style>
  <w:style w:type="paragraph" w:customStyle="1" w:styleId="MessageHeaderFirst">
    <w:name w:val="Message Header First"/>
    <w:basedOn w:val="MessageHeader"/>
    <w:next w:val="MessageHeader"/>
    <w:rsid w:val="00CC5261"/>
  </w:style>
  <w:style w:type="character" w:customStyle="1" w:styleId="MessageHeaderLabel">
    <w:name w:val="Message Header Label"/>
    <w:rsid w:val="00CC5261"/>
    <w:rPr>
      <w:rFonts w:ascii="Arial Black" w:hAnsi="Arial Black"/>
      <w:sz w:val="18"/>
    </w:rPr>
  </w:style>
  <w:style w:type="paragraph" w:customStyle="1" w:styleId="Corpodeltesto">
    <w:name w:val="Corpo del testo"/>
    <w:basedOn w:val="Normal"/>
    <w:rsid w:val="00CC5261"/>
    <w:pPr>
      <w:spacing w:after="120"/>
    </w:pPr>
  </w:style>
  <w:style w:type="character" w:customStyle="1" w:styleId="Collegamentoipertestuale1">
    <w:name w:val="Collegamento ipertestuale1"/>
    <w:rsid w:val="00CC5261"/>
    <w:rPr>
      <w:color w:val="0000FF"/>
      <w:u w:val="single"/>
    </w:rPr>
  </w:style>
  <w:style w:type="character" w:customStyle="1" w:styleId="Hyperlink1">
    <w:name w:val="Hyperlink1"/>
    <w:rsid w:val="00CC5261"/>
    <w:rPr>
      <w:color w:val="0000FF"/>
      <w:u w:val="single"/>
    </w:rPr>
  </w:style>
  <w:style w:type="paragraph" w:styleId="BodyText2">
    <w:name w:val="Body Text 2"/>
    <w:basedOn w:val="Normal"/>
    <w:link w:val="BodyText2Char"/>
    <w:rsid w:val="00CC5261"/>
    <w:rPr>
      <w:rFonts w:ascii="Arial" w:hAnsi="Arial"/>
      <w:b/>
      <w:sz w:val="22"/>
    </w:rPr>
  </w:style>
  <w:style w:type="character" w:styleId="Hyperlink">
    <w:name w:val="Hyperlink"/>
    <w:rsid w:val="00CC5261"/>
    <w:rPr>
      <w:color w:val="0000FF"/>
      <w:u w:val="single"/>
    </w:rPr>
  </w:style>
  <w:style w:type="paragraph" w:styleId="BlockText">
    <w:name w:val="Block Text"/>
    <w:basedOn w:val="Normal"/>
    <w:rsid w:val="00CC5261"/>
    <w:pPr>
      <w:spacing w:line="360" w:lineRule="auto"/>
      <w:ind w:left="567" w:right="2550"/>
    </w:pPr>
    <w:rPr>
      <w:rFonts w:ascii="Arial" w:hAnsi="Arial"/>
      <w:sz w:val="20"/>
      <w:lang w:val="en-GB"/>
    </w:rPr>
  </w:style>
  <w:style w:type="paragraph" w:styleId="BodyText3">
    <w:name w:val="Body Text 3"/>
    <w:basedOn w:val="Normal"/>
    <w:rsid w:val="00CC5261"/>
    <w:pPr>
      <w:ind w:right="170"/>
      <w:jc w:val="both"/>
    </w:pPr>
    <w:rPr>
      <w:lang w:val="it-IT"/>
    </w:rPr>
  </w:style>
  <w:style w:type="paragraph" w:styleId="BalloonText">
    <w:name w:val="Balloon Text"/>
    <w:basedOn w:val="Normal"/>
    <w:semiHidden/>
    <w:rsid w:val="00CC5261"/>
    <w:rPr>
      <w:rFonts w:ascii="Tahoma" w:hAnsi="Tahoma" w:cs="Tahoma"/>
      <w:sz w:val="16"/>
      <w:szCs w:val="16"/>
    </w:rPr>
  </w:style>
  <w:style w:type="table" w:styleId="TableGrid">
    <w:name w:val="Table Grid"/>
    <w:basedOn w:val="TableNormal"/>
    <w:rsid w:val="00152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407063"/>
    <w:pPr>
      <w:widowControl/>
      <w:overflowPunct w:val="0"/>
      <w:autoSpaceDE w:val="0"/>
      <w:autoSpaceDN w:val="0"/>
      <w:adjustRightInd w:val="0"/>
      <w:spacing w:after="240" w:line="260" w:lineRule="exact"/>
      <w:jc w:val="both"/>
      <w:textAlignment w:val="baseline"/>
    </w:pPr>
    <w:rPr>
      <w:color w:val="000000"/>
      <w:sz w:val="22"/>
      <w:lang w:val="it-IT" w:eastAsia="en-US" w:bidi="ar-SA"/>
    </w:rPr>
  </w:style>
  <w:style w:type="paragraph" w:styleId="BodyTextIndent">
    <w:name w:val="Body Text Indent"/>
    <w:basedOn w:val="Normal"/>
    <w:rsid w:val="00882602"/>
    <w:pPr>
      <w:spacing w:after="120"/>
      <w:ind w:left="283"/>
    </w:pPr>
  </w:style>
  <w:style w:type="character" w:customStyle="1" w:styleId="BodyText2Char">
    <w:name w:val="Body Text 2 Char"/>
    <w:link w:val="BodyText2"/>
    <w:rsid w:val="00882602"/>
    <w:rPr>
      <w:rFonts w:ascii="Arial" w:hAnsi="Arial"/>
      <w:b/>
      <w:sz w:val="22"/>
      <w:lang w:val="en-US" w:eastAsia="it-IT" w:bidi="he-IL"/>
    </w:rPr>
  </w:style>
  <w:style w:type="paragraph" w:styleId="ListParagraph">
    <w:name w:val="List Paragraph"/>
    <w:basedOn w:val="Normal"/>
    <w:qFormat/>
    <w:rsid w:val="005C5D29"/>
    <w:pPr>
      <w:widowControl/>
      <w:ind w:left="708"/>
    </w:pPr>
    <w:rPr>
      <w:szCs w:val="24"/>
      <w:lang w:val="it-IT" w:bidi="ar-SA"/>
    </w:rPr>
  </w:style>
  <w:style w:type="paragraph" w:styleId="NormalWeb">
    <w:name w:val="Normal (Web)"/>
    <w:basedOn w:val="Normal"/>
    <w:rsid w:val="005C5D29"/>
    <w:pPr>
      <w:widowControl/>
      <w:spacing w:before="100" w:beforeAutospacing="1" w:after="100" w:afterAutospacing="1"/>
    </w:pPr>
    <w:rPr>
      <w:szCs w:val="24"/>
      <w:lang w:val="it-IT" w:bidi="ar-SA"/>
    </w:rPr>
  </w:style>
  <w:style w:type="character" w:styleId="Strong">
    <w:name w:val="Strong"/>
    <w:qFormat/>
    <w:rsid w:val="005C5D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achertraining@ihmilano.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6.jpeg"/><Relationship Id="rId3" Type="http://schemas.openxmlformats.org/officeDocument/2006/relationships/image" Target="media/image5.png"/><Relationship Id="rId7" Type="http://schemas.openxmlformats.org/officeDocument/2006/relationships/hyperlink" Target="mailto:info@ihmilano.it" TargetMode="External"/><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hyperlink" Target="http://www.ihmilano.it" TargetMode="External"/><Relationship Id="rId5" Type="http://schemas.openxmlformats.org/officeDocument/2006/relationships/hyperlink" Target="mailto:info@ihmilano.it" TargetMode="External"/><Relationship Id="rId10" Type="http://schemas.openxmlformats.org/officeDocument/2006/relationships/image" Target="media/image8.jpeg"/><Relationship Id="rId4" Type="http://schemas.openxmlformats.org/officeDocument/2006/relationships/hyperlink" Target="http://www.ihmilano.it" TargetMode="External"/><Relationship Id="rId9"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derica.rustichelli\AppData\Local\Microsoft\Windows\Temporary%20Internet%20Files\Content.Outlook\QOLWRAZ1\ITALIANO%20-%20matrice%20carta%20intestata%20IH_new.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94CE3-1F9D-804B-9407-E3F4102BD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ITALIANO - matrice carta intestata IH_new</Template>
  <TotalTime>3</TotalTime>
  <Pages>12</Pages>
  <Words>2460</Words>
  <Characters>14026</Characters>
  <Application>Microsoft Office Word</Application>
  <DocSecurity>0</DocSecurity>
  <Lines>116</Lines>
  <Paragraphs>32</Paragraphs>
  <ScaleCrop>false</ScaleCrop>
  <HeadingPairs>
    <vt:vector size="2" baseType="variant">
      <vt:variant>
        <vt:lpstr>Titolo</vt:lpstr>
      </vt:variant>
      <vt:variant>
        <vt:i4>1</vt:i4>
      </vt:variant>
    </vt:vector>
  </HeadingPairs>
  <TitlesOfParts>
    <vt:vector size="1" baseType="lpstr">
      <vt:lpstr>Date</vt:lpstr>
    </vt:vector>
  </TitlesOfParts>
  <Company>Inner Vision</Company>
  <LinksUpToDate>false</LinksUpToDate>
  <CharactersWithSpaces>16454</CharactersWithSpaces>
  <SharedDoc>false</SharedDoc>
  <HLinks>
    <vt:vector size="12" baseType="variant">
      <vt:variant>
        <vt:i4>4915299</vt:i4>
      </vt:variant>
      <vt:variant>
        <vt:i4>3</vt:i4>
      </vt:variant>
      <vt:variant>
        <vt:i4>0</vt:i4>
      </vt:variant>
      <vt:variant>
        <vt:i4>5</vt:i4>
      </vt:variant>
      <vt:variant>
        <vt:lpwstr>mailto:info@ihmilano.it</vt:lpwstr>
      </vt:variant>
      <vt:variant>
        <vt:lpwstr/>
      </vt:variant>
      <vt:variant>
        <vt:i4>7798838</vt:i4>
      </vt:variant>
      <vt:variant>
        <vt:i4>0</vt:i4>
      </vt:variant>
      <vt:variant>
        <vt:i4>0</vt:i4>
      </vt:variant>
      <vt:variant>
        <vt:i4>5</vt:i4>
      </vt:variant>
      <vt:variant>
        <vt:lpwstr>http://www.ihmilano.it/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dc:title>
  <dc:subject/>
  <dc:creator>federica rustichelli</dc:creator>
  <cp:keywords/>
  <cp:lastModifiedBy>Teacher Training</cp:lastModifiedBy>
  <cp:revision>2</cp:revision>
  <cp:lastPrinted>2017-04-18T08:13:00Z</cp:lastPrinted>
  <dcterms:created xsi:type="dcterms:W3CDTF">2024-07-16T09:27:00Z</dcterms:created>
  <dcterms:modified xsi:type="dcterms:W3CDTF">2024-07-16T09:27:00Z</dcterms:modified>
</cp:coreProperties>
</file>